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9E1EF" w14:textId="7283D205" w:rsidR="00113939" w:rsidRDefault="00D56930">
      <w:pPr>
        <w:spacing w:before="1" w:line="180" w:lineRule="exact"/>
        <w:rPr>
          <w:sz w:val="18"/>
          <w:szCs w:val="18"/>
        </w:rPr>
      </w:pPr>
      <w:r w:rsidRPr="009769CE">
        <w:rPr>
          <w:b/>
          <w:bCs/>
          <w:noProof/>
        </w:rPr>
        <w:drawing>
          <wp:anchor distT="0" distB="0" distL="114300" distR="114300" simplePos="0" relativeHeight="251659264" behindDoc="0" locked="0" layoutInCell="1" allowOverlap="1" wp14:anchorId="461CF57D" wp14:editId="6BAEB95B">
            <wp:simplePos x="0" y="0"/>
            <wp:positionH relativeFrom="margin">
              <wp:posOffset>66675</wp:posOffset>
            </wp:positionH>
            <wp:positionV relativeFrom="paragraph">
              <wp:posOffset>-657860</wp:posOffset>
            </wp:positionV>
            <wp:extent cx="5676900" cy="704850"/>
            <wp:effectExtent l="0" t="0" r="0" b="0"/>
            <wp:wrapNone/>
            <wp:docPr id="1045690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926" t="13287" r="2408" b="20978"/>
                    <a:stretch/>
                  </pic:blipFill>
                  <pic:spPr bwMode="auto">
                    <a:xfrm>
                      <a:off x="0" y="0"/>
                      <a:ext cx="5676900" cy="704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CD6B30" w14:textId="77777777" w:rsidR="00113939" w:rsidRDefault="00113939">
      <w:pPr>
        <w:spacing w:line="200" w:lineRule="exact"/>
      </w:pPr>
    </w:p>
    <w:p w14:paraId="4D66E436" w14:textId="129E18EB" w:rsidR="00113939" w:rsidRPr="009E0D1D" w:rsidRDefault="009E0D1D" w:rsidP="009E0D1D">
      <w:pPr>
        <w:spacing w:line="420" w:lineRule="exact"/>
        <w:ind w:left="468"/>
        <w:rPr>
          <w:rFonts w:ascii="Lao UI" w:eastAsia="Calibri" w:hAnsi="Lao UI" w:cs="Lao UI"/>
          <w:sz w:val="24"/>
          <w:szCs w:val="24"/>
        </w:rPr>
      </w:pPr>
      <w:r w:rsidRPr="009E0D1D">
        <w:rPr>
          <w:rFonts w:ascii="Lao UI" w:eastAsia="Calibri" w:hAnsi="Lao UI" w:cs="Lao UI"/>
          <w:b/>
          <w:position w:val="1"/>
          <w:sz w:val="24"/>
          <w:szCs w:val="24"/>
        </w:rPr>
        <w:t>IDIWA BOARD</w:t>
      </w:r>
      <w:r w:rsidRPr="009E0D1D">
        <w:rPr>
          <w:rFonts w:ascii="Lao UI" w:eastAsia="Calibri" w:hAnsi="Lao UI" w:cs="Lao UI"/>
          <w:b/>
          <w:spacing w:val="1"/>
          <w:position w:val="1"/>
          <w:sz w:val="24"/>
          <w:szCs w:val="24"/>
        </w:rPr>
        <w:t xml:space="preserve"> </w:t>
      </w:r>
      <w:r w:rsidRPr="009E0D1D">
        <w:rPr>
          <w:rFonts w:ascii="Lao UI" w:eastAsia="Calibri" w:hAnsi="Lao UI" w:cs="Lao UI"/>
          <w:b/>
          <w:position w:val="1"/>
          <w:sz w:val="24"/>
          <w:szCs w:val="24"/>
        </w:rPr>
        <w:t>&amp; COMM</w:t>
      </w:r>
      <w:r w:rsidRPr="009E0D1D">
        <w:rPr>
          <w:rFonts w:ascii="Lao UI" w:eastAsia="Calibri" w:hAnsi="Lao UI" w:cs="Lao UI"/>
          <w:b/>
          <w:spacing w:val="-1"/>
          <w:position w:val="1"/>
          <w:sz w:val="24"/>
          <w:szCs w:val="24"/>
        </w:rPr>
        <w:t>I</w:t>
      </w:r>
      <w:r w:rsidRPr="009E0D1D">
        <w:rPr>
          <w:rFonts w:ascii="Lao UI" w:eastAsia="Calibri" w:hAnsi="Lao UI" w:cs="Lao UI"/>
          <w:b/>
          <w:position w:val="1"/>
          <w:sz w:val="24"/>
          <w:szCs w:val="24"/>
        </w:rPr>
        <w:t>TT</w:t>
      </w:r>
      <w:r w:rsidRPr="009E0D1D">
        <w:rPr>
          <w:rFonts w:ascii="Lao UI" w:eastAsia="Calibri" w:hAnsi="Lao UI" w:cs="Lao UI"/>
          <w:b/>
          <w:spacing w:val="1"/>
          <w:position w:val="1"/>
          <w:sz w:val="24"/>
          <w:szCs w:val="24"/>
        </w:rPr>
        <w:t>E</w:t>
      </w:r>
      <w:r w:rsidRPr="009E0D1D">
        <w:rPr>
          <w:rFonts w:ascii="Lao UI" w:eastAsia="Calibri" w:hAnsi="Lao UI" w:cs="Lao UI"/>
          <w:b/>
          <w:position w:val="1"/>
          <w:sz w:val="24"/>
          <w:szCs w:val="24"/>
        </w:rPr>
        <w:t>E</w:t>
      </w:r>
      <w:r w:rsidRPr="009E0D1D">
        <w:rPr>
          <w:rFonts w:ascii="Lao UI" w:eastAsia="Calibri" w:hAnsi="Lao UI" w:cs="Lao UI"/>
          <w:b/>
          <w:spacing w:val="2"/>
          <w:position w:val="1"/>
          <w:sz w:val="24"/>
          <w:szCs w:val="24"/>
        </w:rPr>
        <w:t xml:space="preserve"> </w:t>
      </w:r>
      <w:r w:rsidRPr="009E0D1D">
        <w:rPr>
          <w:rFonts w:ascii="Lao UI" w:eastAsia="Calibri" w:hAnsi="Lao UI" w:cs="Lao UI"/>
          <w:b/>
          <w:position w:val="1"/>
          <w:sz w:val="24"/>
          <w:szCs w:val="24"/>
        </w:rPr>
        <w:t>ME</w:t>
      </w:r>
      <w:r w:rsidRPr="009E0D1D">
        <w:rPr>
          <w:rFonts w:ascii="Lao UI" w:eastAsia="Calibri" w:hAnsi="Lao UI" w:cs="Lao UI"/>
          <w:b/>
          <w:spacing w:val="-1"/>
          <w:position w:val="1"/>
          <w:sz w:val="24"/>
          <w:szCs w:val="24"/>
        </w:rPr>
        <w:t>M</w:t>
      </w:r>
      <w:r w:rsidRPr="009E0D1D">
        <w:rPr>
          <w:rFonts w:ascii="Lao UI" w:eastAsia="Calibri" w:hAnsi="Lao UI" w:cs="Lao UI"/>
          <w:b/>
          <w:spacing w:val="1"/>
          <w:position w:val="1"/>
          <w:sz w:val="24"/>
          <w:szCs w:val="24"/>
        </w:rPr>
        <w:t>BE</w:t>
      </w:r>
      <w:r w:rsidRPr="009E0D1D">
        <w:rPr>
          <w:rFonts w:ascii="Lao UI" w:eastAsia="Calibri" w:hAnsi="Lao UI" w:cs="Lao UI"/>
          <w:b/>
          <w:position w:val="1"/>
          <w:sz w:val="24"/>
          <w:szCs w:val="24"/>
        </w:rPr>
        <w:t>R</w:t>
      </w:r>
      <w:r w:rsidRPr="009E0D1D">
        <w:rPr>
          <w:rFonts w:ascii="Lao UI" w:eastAsia="Calibri" w:hAnsi="Lao UI" w:cs="Lao UI"/>
          <w:b/>
          <w:spacing w:val="-2"/>
          <w:position w:val="1"/>
          <w:sz w:val="24"/>
          <w:szCs w:val="24"/>
        </w:rPr>
        <w:t>S</w:t>
      </w:r>
      <w:r w:rsidRPr="009E0D1D">
        <w:rPr>
          <w:rFonts w:ascii="Lao UI" w:eastAsia="Calibri" w:hAnsi="Lao UI" w:cs="Lao UI"/>
          <w:b/>
          <w:spacing w:val="1"/>
          <w:position w:val="1"/>
          <w:sz w:val="24"/>
          <w:szCs w:val="24"/>
        </w:rPr>
        <w:t>H</w:t>
      </w:r>
      <w:r w:rsidRPr="009E0D1D">
        <w:rPr>
          <w:rFonts w:ascii="Lao UI" w:eastAsia="Calibri" w:hAnsi="Lao UI" w:cs="Lao UI"/>
          <w:b/>
          <w:spacing w:val="-2"/>
          <w:position w:val="1"/>
          <w:sz w:val="24"/>
          <w:szCs w:val="24"/>
        </w:rPr>
        <w:t>I</w:t>
      </w:r>
      <w:r w:rsidRPr="009E0D1D">
        <w:rPr>
          <w:rFonts w:ascii="Lao UI" w:eastAsia="Calibri" w:hAnsi="Lao UI" w:cs="Lao UI"/>
          <w:b/>
          <w:position w:val="1"/>
          <w:sz w:val="24"/>
          <w:szCs w:val="24"/>
        </w:rPr>
        <w:t>P</w:t>
      </w:r>
      <w:r w:rsidRPr="009E0D1D">
        <w:rPr>
          <w:rFonts w:ascii="Lao UI" w:eastAsia="Calibri" w:hAnsi="Lao UI" w:cs="Lao UI"/>
          <w:b/>
          <w:spacing w:val="2"/>
          <w:position w:val="1"/>
          <w:sz w:val="24"/>
          <w:szCs w:val="24"/>
        </w:rPr>
        <w:t xml:space="preserve"> </w:t>
      </w:r>
      <w:r w:rsidRPr="009E0D1D">
        <w:rPr>
          <w:rFonts w:ascii="Lao UI" w:eastAsia="Calibri" w:hAnsi="Lao UI" w:cs="Lao UI"/>
          <w:b/>
          <w:position w:val="1"/>
          <w:sz w:val="24"/>
          <w:szCs w:val="24"/>
        </w:rPr>
        <w:t>EXPR</w:t>
      </w:r>
      <w:r w:rsidRPr="009E0D1D">
        <w:rPr>
          <w:rFonts w:ascii="Lao UI" w:eastAsia="Calibri" w:hAnsi="Lao UI" w:cs="Lao UI"/>
          <w:b/>
          <w:spacing w:val="1"/>
          <w:position w:val="1"/>
          <w:sz w:val="24"/>
          <w:szCs w:val="24"/>
        </w:rPr>
        <w:t>E</w:t>
      </w:r>
      <w:r w:rsidRPr="009E0D1D">
        <w:rPr>
          <w:rFonts w:ascii="Lao UI" w:eastAsia="Calibri" w:hAnsi="Lao UI" w:cs="Lao UI"/>
          <w:b/>
          <w:position w:val="1"/>
          <w:sz w:val="24"/>
          <w:szCs w:val="24"/>
        </w:rPr>
        <w:t>S</w:t>
      </w:r>
      <w:r w:rsidRPr="009E0D1D">
        <w:rPr>
          <w:rFonts w:ascii="Lao UI" w:eastAsia="Calibri" w:hAnsi="Lao UI" w:cs="Lao UI"/>
          <w:b/>
          <w:spacing w:val="-2"/>
          <w:position w:val="1"/>
          <w:sz w:val="24"/>
          <w:szCs w:val="24"/>
        </w:rPr>
        <w:t>S</w:t>
      </w:r>
      <w:r w:rsidRPr="009E0D1D">
        <w:rPr>
          <w:rFonts w:ascii="Lao UI" w:eastAsia="Calibri" w:hAnsi="Lao UI" w:cs="Lao UI"/>
          <w:b/>
          <w:position w:val="1"/>
          <w:sz w:val="24"/>
          <w:szCs w:val="24"/>
        </w:rPr>
        <w:t xml:space="preserve">ION OF </w:t>
      </w:r>
      <w:r w:rsidRPr="009E0D1D">
        <w:rPr>
          <w:rFonts w:ascii="Lao UI" w:eastAsia="Calibri" w:hAnsi="Lao UI" w:cs="Lao UI"/>
          <w:b/>
          <w:spacing w:val="-2"/>
          <w:position w:val="1"/>
          <w:sz w:val="24"/>
          <w:szCs w:val="24"/>
        </w:rPr>
        <w:t>I</w:t>
      </w:r>
      <w:r w:rsidRPr="009E0D1D">
        <w:rPr>
          <w:rFonts w:ascii="Lao UI" w:eastAsia="Calibri" w:hAnsi="Lao UI" w:cs="Lao UI"/>
          <w:b/>
          <w:spacing w:val="1"/>
          <w:position w:val="1"/>
          <w:sz w:val="24"/>
          <w:szCs w:val="24"/>
        </w:rPr>
        <w:t>N</w:t>
      </w:r>
      <w:r w:rsidRPr="009E0D1D">
        <w:rPr>
          <w:rFonts w:ascii="Lao UI" w:eastAsia="Calibri" w:hAnsi="Lao UI" w:cs="Lao UI"/>
          <w:b/>
          <w:position w:val="1"/>
          <w:sz w:val="24"/>
          <w:szCs w:val="24"/>
        </w:rPr>
        <w:t>T</w:t>
      </w:r>
      <w:r w:rsidRPr="009E0D1D">
        <w:rPr>
          <w:rFonts w:ascii="Lao UI" w:eastAsia="Calibri" w:hAnsi="Lao UI" w:cs="Lao UI"/>
          <w:b/>
          <w:spacing w:val="1"/>
          <w:position w:val="1"/>
          <w:sz w:val="24"/>
          <w:szCs w:val="24"/>
        </w:rPr>
        <w:t>E</w:t>
      </w:r>
      <w:r w:rsidRPr="009E0D1D">
        <w:rPr>
          <w:rFonts w:ascii="Lao UI" w:eastAsia="Calibri" w:hAnsi="Lao UI" w:cs="Lao UI"/>
          <w:b/>
          <w:position w:val="1"/>
          <w:sz w:val="24"/>
          <w:szCs w:val="24"/>
        </w:rPr>
        <w:t>REST</w:t>
      </w:r>
    </w:p>
    <w:p w14:paraId="7F4DCB72" w14:textId="77777777" w:rsidR="00113939" w:rsidRPr="00F64A65" w:rsidRDefault="00113939">
      <w:pPr>
        <w:spacing w:before="9" w:line="280" w:lineRule="exact"/>
        <w:rPr>
          <w:rFonts w:ascii="Lao UI" w:hAnsi="Lao UI" w:cs="Lao UI"/>
          <w:sz w:val="22"/>
          <w:szCs w:val="22"/>
        </w:rPr>
      </w:pPr>
    </w:p>
    <w:tbl>
      <w:tblPr>
        <w:tblW w:w="9109" w:type="dxa"/>
        <w:tblInd w:w="99" w:type="dxa"/>
        <w:tblLayout w:type="fixed"/>
        <w:tblCellMar>
          <w:left w:w="0" w:type="dxa"/>
          <w:right w:w="0" w:type="dxa"/>
        </w:tblCellMar>
        <w:tblLook w:val="01E0" w:firstRow="1" w:lastRow="1" w:firstColumn="1" w:lastColumn="1" w:noHBand="0" w:noVBand="0"/>
      </w:tblPr>
      <w:tblGrid>
        <w:gridCol w:w="2264"/>
        <w:gridCol w:w="6845"/>
      </w:tblGrid>
      <w:tr w:rsidR="00113939" w:rsidRPr="00F64A65" w14:paraId="45F80E24" w14:textId="77777777" w:rsidTr="00A10A25">
        <w:trPr>
          <w:trHeight w:hRule="exact" w:val="521"/>
        </w:trPr>
        <w:tc>
          <w:tcPr>
            <w:tcW w:w="9109" w:type="dxa"/>
            <w:gridSpan w:val="2"/>
            <w:tcBorders>
              <w:top w:val="single" w:sz="5" w:space="0" w:color="044897"/>
              <w:left w:val="single" w:sz="5" w:space="0" w:color="044897"/>
              <w:bottom w:val="nil"/>
              <w:right w:val="single" w:sz="5" w:space="0" w:color="044897"/>
            </w:tcBorders>
            <w:shd w:val="clear" w:color="auto" w:fill="044897"/>
          </w:tcPr>
          <w:p w14:paraId="6682E0D4" w14:textId="77777777" w:rsidR="00113939" w:rsidRPr="00F64A65" w:rsidRDefault="00000000">
            <w:pPr>
              <w:spacing w:before="59"/>
              <w:ind w:left="102"/>
              <w:rPr>
                <w:rFonts w:ascii="Lao UI" w:eastAsia="Calibri" w:hAnsi="Lao UI" w:cs="Lao UI"/>
                <w:sz w:val="22"/>
                <w:szCs w:val="22"/>
              </w:rPr>
            </w:pPr>
            <w:r w:rsidRPr="00F64A65">
              <w:rPr>
                <w:rFonts w:ascii="Lao UI" w:eastAsia="Calibri" w:hAnsi="Lao UI" w:cs="Lao UI"/>
                <w:b/>
                <w:color w:val="FFFFFF"/>
                <w:spacing w:val="1"/>
                <w:sz w:val="22"/>
                <w:szCs w:val="22"/>
              </w:rPr>
              <w:t>A</w:t>
            </w:r>
            <w:r w:rsidRPr="00F64A65">
              <w:rPr>
                <w:rFonts w:ascii="Lao UI" w:eastAsia="Calibri" w:hAnsi="Lao UI" w:cs="Lao UI"/>
                <w:b/>
                <w:color w:val="FFFFFF"/>
                <w:spacing w:val="-1"/>
                <w:sz w:val="22"/>
                <w:szCs w:val="22"/>
              </w:rPr>
              <w:t>pp</w:t>
            </w:r>
            <w:r w:rsidRPr="00F64A65">
              <w:rPr>
                <w:rFonts w:ascii="Lao UI" w:eastAsia="Calibri" w:hAnsi="Lao UI" w:cs="Lao UI"/>
                <w:b/>
                <w:color w:val="FFFFFF"/>
                <w:sz w:val="22"/>
                <w:szCs w:val="22"/>
              </w:rPr>
              <w:t>l</w:t>
            </w:r>
            <w:r w:rsidRPr="00F64A65">
              <w:rPr>
                <w:rFonts w:ascii="Lao UI" w:eastAsia="Calibri" w:hAnsi="Lao UI" w:cs="Lao UI"/>
                <w:b/>
                <w:color w:val="FFFFFF"/>
                <w:spacing w:val="1"/>
                <w:sz w:val="22"/>
                <w:szCs w:val="22"/>
              </w:rPr>
              <w:t>i</w:t>
            </w:r>
            <w:r w:rsidRPr="00F64A65">
              <w:rPr>
                <w:rFonts w:ascii="Lao UI" w:eastAsia="Calibri" w:hAnsi="Lao UI" w:cs="Lao UI"/>
                <w:b/>
                <w:color w:val="FFFFFF"/>
                <w:sz w:val="22"/>
                <w:szCs w:val="22"/>
              </w:rPr>
              <w:t>cant</w:t>
            </w:r>
            <w:r w:rsidRPr="00F64A65">
              <w:rPr>
                <w:rFonts w:ascii="Lao UI" w:eastAsia="Calibri" w:hAnsi="Lao UI" w:cs="Lao UI"/>
                <w:b/>
                <w:color w:val="FFFFFF"/>
                <w:spacing w:val="-12"/>
                <w:sz w:val="22"/>
                <w:szCs w:val="22"/>
              </w:rPr>
              <w:t xml:space="preserve"> </w:t>
            </w:r>
            <w:r w:rsidRPr="00F64A65">
              <w:rPr>
                <w:rFonts w:ascii="Lao UI" w:eastAsia="Calibri" w:hAnsi="Lao UI" w:cs="Lao UI"/>
                <w:b/>
                <w:color w:val="FFFFFF"/>
                <w:spacing w:val="-1"/>
                <w:sz w:val="22"/>
                <w:szCs w:val="22"/>
              </w:rPr>
              <w:t>In</w:t>
            </w:r>
            <w:r w:rsidRPr="00F64A65">
              <w:rPr>
                <w:rFonts w:ascii="Lao UI" w:eastAsia="Calibri" w:hAnsi="Lao UI" w:cs="Lao UI"/>
                <w:b/>
                <w:color w:val="FFFFFF"/>
                <w:sz w:val="22"/>
                <w:szCs w:val="22"/>
              </w:rPr>
              <w:t>f</w:t>
            </w:r>
            <w:r w:rsidRPr="00F64A65">
              <w:rPr>
                <w:rFonts w:ascii="Lao UI" w:eastAsia="Calibri" w:hAnsi="Lao UI" w:cs="Lao UI"/>
                <w:b/>
                <w:color w:val="FFFFFF"/>
                <w:spacing w:val="1"/>
                <w:sz w:val="22"/>
                <w:szCs w:val="22"/>
              </w:rPr>
              <w:t>or</w:t>
            </w:r>
            <w:r w:rsidRPr="00F64A65">
              <w:rPr>
                <w:rFonts w:ascii="Lao UI" w:eastAsia="Calibri" w:hAnsi="Lao UI" w:cs="Lao UI"/>
                <w:b/>
                <w:color w:val="FFFFFF"/>
                <w:sz w:val="22"/>
                <w:szCs w:val="22"/>
              </w:rPr>
              <w:t>m</w:t>
            </w:r>
            <w:r w:rsidRPr="00F64A65">
              <w:rPr>
                <w:rFonts w:ascii="Lao UI" w:eastAsia="Calibri" w:hAnsi="Lao UI" w:cs="Lao UI"/>
                <w:b/>
                <w:color w:val="FFFFFF"/>
                <w:spacing w:val="3"/>
                <w:sz w:val="22"/>
                <w:szCs w:val="22"/>
              </w:rPr>
              <w:t>a</w:t>
            </w:r>
            <w:r w:rsidRPr="00F64A65">
              <w:rPr>
                <w:rFonts w:ascii="Lao UI" w:eastAsia="Calibri" w:hAnsi="Lao UI" w:cs="Lao UI"/>
                <w:b/>
                <w:color w:val="FFFFFF"/>
                <w:sz w:val="22"/>
                <w:szCs w:val="22"/>
              </w:rPr>
              <w:t>ti</w:t>
            </w:r>
            <w:r w:rsidRPr="00F64A65">
              <w:rPr>
                <w:rFonts w:ascii="Lao UI" w:eastAsia="Calibri" w:hAnsi="Lao UI" w:cs="Lao UI"/>
                <w:b/>
                <w:color w:val="FFFFFF"/>
                <w:spacing w:val="1"/>
                <w:sz w:val="22"/>
                <w:szCs w:val="22"/>
              </w:rPr>
              <w:t>o</w:t>
            </w:r>
            <w:r w:rsidRPr="00F64A65">
              <w:rPr>
                <w:rFonts w:ascii="Lao UI" w:eastAsia="Calibri" w:hAnsi="Lao UI" w:cs="Lao UI"/>
                <w:b/>
                <w:color w:val="FFFFFF"/>
                <w:sz w:val="22"/>
                <w:szCs w:val="22"/>
              </w:rPr>
              <w:t>n</w:t>
            </w:r>
          </w:p>
        </w:tc>
      </w:tr>
      <w:tr w:rsidR="00113939" w:rsidRPr="00F64A65" w14:paraId="6671373D" w14:textId="77777777" w:rsidTr="00A10A25">
        <w:trPr>
          <w:trHeight w:hRule="exact" w:val="422"/>
        </w:trPr>
        <w:tc>
          <w:tcPr>
            <w:tcW w:w="2264" w:type="dxa"/>
            <w:tcBorders>
              <w:top w:val="single" w:sz="5" w:space="0" w:color="044897"/>
              <w:left w:val="single" w:sz="5" w:space="0" w:color="044897"/>
              <w:bottom w:val="single" w:sz="5" w:space="0" w:color="044897"/>
              <w:right w:val="single" w:sz="5" w:space="0" w:color="044897"/>
            </w:tcBorders>
          </w:tcPr>
          <w:p w14:paraId="58434ED9" w14:textId="77777777"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b/>
                <w:sz w:val="22"/>
                <w:szCs w:val="22"/>
              </w:rPr>
              <w:t>F</w:t>
            </w:r>
            <w:r w:rsidRPr="00F64A65">
              <w:rPr>
                <w:rFonts w:ascii="Lao UI" w:eastAsia="Calibri" w:hAnsi="Lao UI" w:cs="Lao UI"/>
                <w:b/>
                <w:spacing w:val="1"/>
                <w:sz w:val="22"/>
                <w:szCs w:val="22"/>
              </w:rPr>
              <w:t>ul</w:t>
            </w:r>
            <w:r w:rsidRPr="00F64A65">
              <w:rPr>
                <w:rFonts w:ascii="Lao UI" w:eastAsia="Calibri" w:hAnsi="Lao UI" w:cs="Lao UI"/>
                <w:b/>
                <w:sz w:val="22"/>
                <w:szCs w:val="22"/>
              </w:rPr>
              <w:t>l N</w:t>
            </w:r>
            <w:r w:rsidRPr="00F64A65">
              <w:rPr>
                <w:rFonts w:ascii="Lao UI" w:eastAsia="Calibri" w:hAnsi="Lao UI" w:cs="Lao UI"/>
                <w:b/>
                <w:spacing w:val="-1"/>
                <w:sz w:val="22"/>
                <w:szCs w:val="22"/>
              </w:rPr>
              <w:t>am</w:t>
            </w:r>
            <w:r w:rsidRPr="00F64A65">
              <w:rPr>
                <w:rFonts w:ascii="Lao UI" w:eastAsia="Calibri" w:hAnsi="Lao UI" w:cs="Lao UI"/>
                <w:b/>
                <w:sz w:val="22"/>
                <w:szCs w:val="22"/>
              </w:rPr>
              <w:t>e</w:t>
            </w:r>
          </w:p>
        </w:tc>
        <w:tc>
          <w:tcPr>
            <w:tcW w:w="6845" w:type="dxa"/>
            <w:tcBorders>
              <w:top w:val="single" w:sz="5" w:space="0" w:color="044897"/>
              <w:left w:val="single" w:sz="5" w:space="0" w:color="044897"/>
              <w:bottom w:val="single" w:sz="5" w:space="0" w:color="044897"/>
              <w:right w:val="single" w:sz="5" w:space="0" w:color="044897"/>
            </w:tcBorders>
          </w:tcPr>
          <w:p w14:paraId="2934B785" w14:textId="77777777" w:rsidR="00113939" w:rsidRPr="00F64A65" w:rsidRDefault="00113939">
            <w:pPr>
              <w:rPr>
                <w:rFonts w:ascii="Lao UI" w:hAnsi="Lao UI" w:cs="Lao UI"/>
                <w:sz w:val="22"/>
                <w:szCs w:val="22"/>
              </w:rPr>
            </w:pPr>
          </w:p>
        </w:tc>
      </w:tr>
      <w:tr w:rsidR="008F289C" w:rsidRPr="00F64A65" w14:paraId="53FF098B" w14:textId="77777777" w:rsidTr="00A10A25">
        <w:trPr>
          <w:trHeight w:hRule="exact" w:val="422"/>
        </w:trPr>
        <w:tc>
          <w:tcPr>
            <w:tcW w:w="2264" w:type="dxa"/>
            <w:tcBorders>
              <w:top w:val="single" w:sz="5" w:space="0" w:color="044897"/>
              <w:left w:val="single" w:sz="5" w:space="0" w:color="044897"/>
              <w:bottom w:val="single" w:sz="5" w:space="0" w:color="044897"/>
              <w:right w:val="single" w:sz="5" w:space="0" w:color="044897"/>
            </w:tcBorders>
          </w:tcPr>
          <w:p w14:paraId="4543FC12" w14:textId="3F2E8774" w:rsidR="008F289C" w:rsidRPr="00F64A65" w:rsidRDefault="008F289C">
            <w:pPr>
              <w:spacing w:before="58"/>
              <w:ind w:left="102"/>
              <w:rPr>
                <w:rFonts w:ascii="Lao UI" w:eastAsia="Calibri" w:hAnsi="Lao UI" w:cs="Lao UI"/>
                <w:b/>
                <w:sz w:val="22"/>
                <w:szCs w:val="22"/>
              </w:rPr>
            </w:pPr>
            <w:r w:rsidRPr="00F64A65">
              <w:rPr>
                <w:rFonts w:ascii="Lao UI" w:eastAsia="Calibri" w:hAnsi="Lao UI" w:cs="Lao UI"/>
                <w:b/>
                <w:sz w:val="22"/>
                <w:szCs w:val="22"/>
              </w:rPr>
              <w:t xml:space="preserve">Disability </w:t>
            </w:r>
          </w:p>
        </w:tc>
        <w:tc>
          <w:tcPr>
            <w:tcW w:w="6845" w:type="dxa"/>
            <w:tcBorders>
              <w:top w:val="single" w:sz="5" w:space="0" w:color="044897"/>
              <w:left w:val="single" w:sz="5" w:space="0" w:color="044897"/>
              <w:bottom w:val="single" w:sz="5" w:space="0" w:color="044897"/>
              <w:right w:val="single" w:sz="5" w:space="0" w:color="044897"/>
            </w:tcBorders>
          </w:tcPr>
          <w:p w14:paraId="5C2A0B44" w14:textId="77777777" w:rsidR="008F289C" w:rsidRPr="00F64A65" w:rsidRDefault="008F289C">
            <w:pPr>
              <w:rPr>
                <w:rFonts w:ascii="Lao UI" w:hAnsi="Lao UI" w:cs="Lao UI"/>
                <w:sz w:val="22"/>
                <w:szCs w:val="22"/>
              </w:rPr>
            </w:pPr>
          </w:p>
        </w:tc>
      </w:tr>
      <w:tr w:rsidR="00113939" w:rsidRPr="00F64A65" w14:paraId="006CFB25" w14:textId="77777777" w:rsidTr="00A10A25">
        <w:trPr>
          <w:trHeight w:hRule="exact" w:val="422"/>
        </w:trPr>
        <w:tc>
          <w:tcPr>
            <w:tcW w:w="2264" w:type="dxa"/>
            <w:tcBorders>
              <w:top w:val="single" w:sz="5" w:space="0" w:color="044897"/>
              <w:left w:val="single" w:sz="5" w:space="0" w:color="044897"/>
              <w:bottom w:val="single" w:sz="5" w:space="0" w:color="044897"/>
              <w:right w:val="single" w:sz="5" w:space="0" w:color="044897"/>
            </w:tcBorders>
          </w:tcPr>
          <w:p w14:paraId="20611BC5" w14:textId="77777777"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b/>
                <w:spacing w:val="-1"/>
                <w:sz w:val="22"/>
                <w:szCs w:val="22"/>
              </w:rPr>
              <w:t>M</w:t>
            </w:r>
            <w:r w:rsidRPr="00F64A65">
              <w:rPr>
                <w:rFonts w:ascii="Lao UI" w:eastAsia="Calibri" w:hAnsi="Lao UI" w:cs="Lao UI"/>
                <w:b/>
                <w:sz w:val="22"/>
                <w:szCs w:val="22"/>
              </w:rPr>
              <w:t>o</w:t>
            </w:r>
            <w:r w:rsidRPr="00F64A65">
              <w:rPr>
                <w:rFonts w:ascii="Lao UI" w:eastAsia="Calibri" w:hAnsi="Lao UI" w:cs="Lao UI"/>
                <w:b/>
                <w:spacing w:val="1"/>
                <w:sz w:val="22"/>
                <w:szCs w:val="22"/>
              </w:rPr>
              <w:t>bil</w:t>
            </w:r>
            <w:r w:rsidRPr="00F64A65">
              <w:rPr>
                <w:rFonts w:ascii="Lao UI" w:eastAsia="Calibri" w:hAnsi="Lao UI" w:cs="Lao UI"/>
                <w:b/>
                <w:sz w:val="22"/>
                <w:szCs w:val="22"/>
              </w:rPr>
              <w:t xml:space="preserve">e </w:t>
            </w:r>
            <w:r w:rsidRPr="00F64A65">
              <w:rPr>
                <w:rFonts w:ascii="Lao UI" w:eastAsia="Calibri" w:hAnsi="Lao UI" w:cs="Lao UI"/>
                <w:b/>
                <w:spacing w:val="-2"/>
                <w:sz w:val="22"/>
                <w:szCs w:val="22"/>
              </w:rPr>
              <w:t>N</w:t>
            </w:r>
            <w:r w:rsidRPr="00F64A65">
              <w:rPr>
                <w:rFonts w:ascii="Lao UI" w:eastAsia="Calibri" w:hAnsi="Lao UI" w:cs="Lao UI"/>
                <w:b/>
                <w:spacing w:val="1"/>
                <w:sz w:val="22"/>
                <w:szCs w:val="22"/>
              </w:rPr>
              <w:t>u</w:t>
            </w:r>
            <w:r w:rsidRPr="00F64A65">
              <w:rPr>
                <w:rFonts w:ascii="Lao UI" w:eastAsia="Calibri" w:hAnsi="Lao UI" w:cs="Lao UI"/>
                <w:b/>
                <w:spacing w:val="-1"/>
                <w:sz w:val="22"/>
                <w:szCs w:val="22"/>
              </w:rPr>
              <w:t>m</w:t>
            </w:r>
            <w:r w:rsidRPr="00F64A65">
              <w:rPr>
                <w:rFonts w:ascii="Lao UI" w:eastAsia="Calibri" w:hAnsi="Lao UI" w:cs="Lao UI"/>
                <w:b/>
                <w:spacing w:val="1"/>
                <w:sz w:val="22"/>
                <w:szCs w:val="22"/>
              </w:rPr>
              <w:t>b</w:t>
            </w:r>
            <w:r w:rsidRPr="00F64A65">
              <w:rPr>
                <w:rFonts w:ascii="Lao UI" w:eastAsia="Calibri" w:hAnsi="Lao UI" w:cs="Lao UI"/>
                <w:b/>
                <w:spacing w:val="-1"/>
                <w:sz w:val="22"/>
                <w:szCs w:val="22"/>
              </w:rPr>
              <w:t>e</w:t>
            </w:r>
            <w:r w:rsidRPr="00F64A65">
              <w:rPr>
                <w:rFonts w:ascii="Lao UI" w:eastAsia="Calibri" w:hAnsi="Lao UI" w:cs="Lao UI"/>
                <w:b/>
                <w:sz w:val="22"/>
                <w:szCs w:val="22"/>
              </w:rPr>
              <w:t>r</w:t>
            </w:r>
          </w:p>
        </w:tc>
        <w:tc>
          <w:tcPr>
            <w:tcW w:w="6845" w:type="dxa"/>
            <w:tcBorders>
              <w:top w:val="single" w:sz="5" w:space="0" w:color="044897"/>
              <w:left w:val="single" w:sz="5" w:space="0" w:color="044897"/>
              <w:bottom w:val="single" w:sz="5" w:space="0" w:color="044897"/>
              <w:right w:val="single" w:sz="5" w:space="0" w:color="044897"/>
            </w:tcBorders>
          </w:tcPr>
          <w:p w14:paraId="48730AAA" w14:textId="77777777" w:rsidR="00113939" w:rsidRPr="00F64A65" w:rsidRDefault="00113939">
            <w:pPr>
              <w:rPr>
                <w:rFonts w:ascii="Lao UI" w:hAnsi="Lao UI" w:cs="Lao UI"/>
                <w:sz w:val="22"/>
                <w:szCs w:val="22"/>
              </w:rPr>
            </w:pPr>
          </w:p>
        </w:tc>
      </w:tr>
      <w:tr w:rsidR="00113939" w:rsidRPr="00F64A65" w14:paraId="0557CA36" w14:textId="77777777" w:rsidTr="00A10A25">
        <w:trPr>
          <w:trHeight w:hRule="exact" w:val="422"/>
        </w:trPr>
        <w:tc>
          <w:tcPr>
            <w:tcW w:w="2264" w:type="dxa"/>
            <w:tcBorders>
              <w:top w:val="single" w:sz="5" w:space="0" w:color="044897"/>
              <w:left w:val="single" w:sz="5" w:space="0" w:color="044897"/>
              <w:bottom w:val="single" w:sz="5" w:space="0" w:color="044897"/>
              <w:right w:val="single" w:sz="5" w:space="0" w:color="044897"/>
            </w:tcBorders>
          </w:tcPr>
          <w:p w14:paraId="6FEB76AE" w14:textId="77777777"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b/>
                <w:sz w:val="22"/>
                <w:szCs w:val="22"/>
              </w:rPr>
              <w:t>Em</w:t>
            </w:r>
            <w:r w:rsidRPr="00F64A65">
              <w:rPr>
                <w:rFonts w:ascii="Lao UI" w:eastAsia="Calibri" w:hAnsi="Lao UI" w:cs="Lao UI"/>
                <w:b/>
                <w:spacing w:val="-1"/>
                <w:sz w:val="22"/>
                <w:szCs w:val="22"/>
              </w:rPr>
              <w:t>a</w:t>
            </w:r>
            <w:r w:rsidRPr="00F64A65">
              <w:rPr>
                <w:rFonts w:ascii="Lao UI" w:eastAsia="Calibri" w:hAnsi="Lao UI" w:cs="Lao UI"/>
                <w:b/>
                <w:spacing w:val="1"/>
                <w:sz w:val="22"/>
                <w:szCs w:val="22"/>
              </w:rPr>
              <w:t>i</w:t>
            </w:r>
            <w:r w:rsidRPr="00F64A65">
              <w:rPr>
                <w:rFonts w:ascii="Lao UI" w:eastAsia="Calibri" w:hAnsi="Lao UI" w:cs="Lao UI"/>
                <w:b/>
                <w:sz w:val="22"/>
                <w:szCs w:val="22"/>
              </w:rPr>
              <w:t>l</w:t>
            </w:r>
            <w:r w:rsidRPr="00F64A65">
              <w:rPr>
                <w:rFonts w:ascii="Lao UI" w:eastAsia="Calibri" w:hAnsi="Lao UI" w:cs="Lao UI"/>
                <w:b/>
                <w:spacing w:val="2"/>
                <w:sz w:val="22"/>
                <w:szCs w:val="22"/>
              </w:rPr>
              <w:t xml:space="preserve"> </w:t>
            </w:r>
            <w:r w:rsidRPr="00F64A65">
              <w:rPr>
                <w:rFonts w:ascii="Lao UI" w:eastAsia="Calibri" w:hAnsi="Lao UI" w:cs="Lao UI"/>
                <w:b/>
                <w:spacing w:val="1"/>
                <w:sz w:val="22"/>
                <w:szCs w:val="22"/>
              </w:rPr>
              <w:t>A</w:t>
            </w:r>
            <w:r w:rsidRPr="00F64A65">
              <w:rPr>
                <w:rFonts w:ascii="Lao UI" w:eastAsia="Calibri" w:hAnsi="Lao UI" w:cs="Lao UI"/>
                <w:b/>
                <w:spacing w:val="-2"/>
                <w:sz w:val="22"/>
                <w:szCs w:val="22"/>
              </w:rPr>
              <w:t>d</w:t>
            </w:r>
            <w:r w:rsidRPr="00F64A65">
              <w:rPr>
                <w:rFonts w:ascii="Lao UI" w:eastAsia="Calibri" w:hAnsi="Lao UI" w:cs="Lao UI"/>
                <w:b/>
                <w:spacing w:val="1"/>
                <w:sz w:val="22"/>
                <w:szCs w:val="22"/>
              </w:rPr>
              <w:t>dr</w:t>
            </w:r>
            <w:r w:rsidRPr="00F64A65">
              <w:rPr>
                <w:rFonts w:ascii="Lao UI" w:eastAsia="Calibri" w:hAnsi="Lao UI" w:cs="Lao UI"/>
                <w:b/>
                <w:spacing w:val="-1"/>
                <w:sz w:val="22"/>
                <w:szCs w:val="22"/>
              </w:rPr>
              <w:t>e</w:t>
            </w:r>
            <w:r w:rsidRPr="00F64A65">
              <w:rPr>
                <w:rFonts w:ascii="Lao UI" w:eastAsia="Calibri" w:hAnsi="Lao UI" w:cs="Lao UI"/>
                <w:b/>
                <w:sz w:val="22"/>
                <w:szCs w:val="22"/>
              </w:rPr>
              <w:t>ss</w:t>
            </w:r>
          </w:p>
        </w:tc>
        <w:tc>
          <w:tcPr>
            <w:tcW w:w="6845" w:type="dxa"/>
            <w:tcBorders>
              <w:top w:val="single" w:sz="5" w:space="0" w:color="044897"/>
              <w:left w:val="single" w:sz="5" w:space="0" w:color="044897"/>
              <w:bottom w:val="single" w:sz="5" w:space="0" w:color="044897"/>
              <w:right w:val="single" w:sz="5" w:space="0" w:color="044897"/>
            </w:tcBorders>
          </w:tcPr>
          <w:p w14:paraId="3734F2EA" w14:textId="77777777" w:rsidR="00113939" w:rsidRPr="00F64A65" w:rsidRDefault="00113939">
            <w:pPr>
              <w:rPr>
                <w:rFonts w:ascii="Lao UI" w:hAnsi="Lao UI" w:cs="Lao UI"/>
                <w:sz w:val="22"/>
                <w:szCs w:val="22"/>
              </w:rPr>
            </w:pPr>
          </w:p>
        </w:tc>
      </w:tr>
      <w:tr w:rsidR="00113939" w:rsidRPr="00F64A65" w14:paraId="55B46F0B" w14:textId="77777777" w:rsidTr="00A10A25">
        <w:trPr>
          <w:trHeight w:hRule="exact" w:val="425"/>
        </w:trPr>
        <w:tc>
          <w:tcPr>
            <w:tcW w:w="2264" w:type="dxa"/>
            <w:tcBorders>
              <w:top w:val="single" w:sz="5" w:space="0" w:color="044897"/>
              <w:left w:val="single" w:sz="5" w:space="0" w:color="044897"/>
              <w:bottom w:val="single" w:sz="5" w:space="0" w:color="044897"/>
              <w:right w:val="single" w:sz="5" w:space="0" w:color="044897"/>
            </w:tcBorders>
          </w:tcPr>
          <w:p w14:paraId="13F52CDF" w14:textId="77777777" w:rsidR="00113939" w:rsidRPr="00F64A65" w:rsidRDefault="00000000">
            <w:pPr>
              <w:spacing w:before="61"/>
              <w:ind w:left="102"/>
              <w:rPr>
                <w:rFonts w:ascii="Lao UI" w:eastAsia="Calibri" w:hAnsi="Lao UI" w:cs="Lao UI"/>
                <w:sz w:val="22"/>
                <w:szCs w:val="22"/>
              </w:rPr>
            </w:pPr>
            <w:r w:rsidRPr="00F64A65">
              <w:rPr>
                <w:rFonts w:ascii="Lao UI" w:eastAsia="Calibri" w:hAnsi="Lao UI" w:cs="Lao UI"/>
                <w:b/>
                <w:sz w:val="22"/>
                <w:szCs w:val="22"/>
              </w:rPr>
              <w:t>C</w:t>
            </w:r>
            <w:r w:rsidRPr="00F64A65">
              <w:rPr>
                <w:rFonts w:ascii="Lao UI" w:eastAsia="Calibri" w:hAnsi="Lao UI" w:cs="Lao UI"/>
                <w:b/>
                <w:spacing w:val="1"/>
                <w:sz w:val="22"/>
                <w:szCs w:val="22"/>
              </w:rPr>
              <w:t>urr</w:t>
            </w:r>
            <w:r w:rsidRPr="00F64A65">
              <w:rPr>
                <w:rFonts w:ascii="Lao UI" w:eastAsia="Calibri" w:hAnsi="Lao UI" w:cs="Lao UI"/>
                <w:b/>
                <w:spacing w:val="-1"/>
                <w:sz w:val="22"/>
                <w:szCs w:val="22"/>
              </w:rPr>
              <w:t>e</w:t>
            </w:r>
            <w:r w:rsidRPr="00F64A65">
              <w:rPr>
                <w:rFonts w:ascii="Lao UI" w:eastAsia="Calibri" w:hAnsi="Lao UI" w:cs="Lao UI"/>
                <w:b/>
                <w:spacing w:val="-2"/>
                <w:sz w:val="22"/>
                <w:szCs w:val="22"/>
              </w:rPr>
              <w:t>n</w:t>
            </w:r>
            <w:r w:rsidRPr="00F64A65">
              <w:rPr>
                <w:rFonts w:ascii="Lao UI" w:eastAsia="Calibri" w:hAnsi="Lao UI" w:cs="Lao UI"/>
                <w:b/>
                <w:sz w:val="22"/>
                <w:szCs w:val="22"/>
              </w:rPr>
              <w:t>t</w:t>
            </w:r>
            <w:r w:rsidRPr="00F64A65">
              <w:rPr>
                <w:rFonts w:ascii="Lao UI" w:eastAsia="Calibri" w:hAnsi="Lao UI" w:cs="Lao UI"/>
                <w:b/>
                <w:spacing w:val="2"/>
                <w:sz w:val="22"/>
                <w:szCs w:val="22"/>
              </w:rPr>
              <w:t xml:space="preserve"> </w:t>
            </w:r>
            <w:r w:rsidRPr="00F64A65">
              <w:rPr>
                <w:rFonts w:ascii="Lao UI" w:eastAsia="Calibri" w:hAnsi="Lao UI" w:cs="Lao UI"/>
                <w:b/>
                <w:sz w:val="22"/>
                <w:szCs w:val="22"/>
              </w:rPr>
              <w:t>Em</w:t>
            </w:r>
            <w:r w:rsidRPr="00F64A65">
              <w:rPr>
                <w:rFonts w:ascii="Lao UI" w:eastAsia="Calibri" w:hAnsi="Lao UI" w:cs="Lao UI"/>
                <w:b/>
                <w:spacing w:val="-2"/>
                <w:sz w:val="22"/>
                <w:szCs w:val="22"/>
              </w:rPr>
              <w:t>p</w:t>
            </w:r>
            <w:r w:rsidRPr="00F64A65">
              <w:rPr>
                <w:rFonts w:ascii="Lao UI" w:eastAsia="Calibri" w:hAnsi="Lao UI" w:cs="Lao UI"/>
                <w:b/>
                <w:spacing w:val="1"/>
                <w:sz w:val="22"/>
                <w:szCs w:val="22"/>
              </w:rPr>
              <w:t>l</w:t>
            </w:r>
            <w:r w:rsidRPr="00F64A65">
              <w:rPr>
                <w:rFonts w:ascii="Lao UI" w:eastAsia="Calibri" w:hAnsi="Lao UI" w:cs="Lao UI"/>
                <w:b/>
                <w:sz w:val="22"/>
                <w:szCs w:val="22"/>
              </w:rPr>
              <w:t>oy</w:t>
            </w:r>
            <w:r w:rsidRPr="00F64A65">
              <w:rPr>
                <w:rFonts w:ascii="Lao UI" w:eastAsia="Calibri" w:hAnsi="Lao UI" w:cs="Lao UI"/>
                <w:b/>
                <w:spacing w:val="-1"/>
                <w:sz w:val="22"/>
                <w:szCs w:val="22"/>
              </w:rPr>
              <w:t>e</w:t>
            </w:r>
            <w:r w:rsidRPr="00F64A65">
              <w:rPr>
                <w:rFonts w:ascii="Lao UI" w:eastAsia="Calibri" w:hAnsi="Lao UI" w:cs="Lao UI"/>
                <w:b/>
                <w:sz w:val="22"/>
                <w:szCs w:val="22"/>
              </w:rPr>
              <w:t>r</w:t>
            </w:r>
          </w:p>
        </w:tc>
        <w:tc>
          <w:tcPr>
            <w:tcW w:w="6845" w:type="dxa"/>
            <w:tcBorders>
              <w:top w:val="single" w:sz="5" w:space="0" w:color="044897"/>
              <w:left w:val="single" w:sz="5" w:space="0" w:color="044897"/>
              <w:bottom w:val="single" w:sz="5" w:space="0" w:color="044897"/>
              <w:right w:val="single" w:sz="5" w:space="0" w:color="044897"/>
            </w:tcBorders>
          </w:tcPr>
          <w:p w14:paraId="3FC723C7" w14:textId="77777777" w:rsidR="00113939" w:rsidRPr="00F64A65" w:rsidRDefault="00113939">
            <w:pPr>
              <w:rPr>
                <w:rFonts w:ascii="Lao UI" w:hAnsi="Lao UI" w:cs="Lao UI"/>
                <w:sz w:val="22"/>
                <w:szCs w:val="22"/>
              </w:rPr>
            </w:pPr>
          </w:p>
        </w:tc>
      </w:tr>
      <w:tr w:rsidR="00113939" w:rsidRPr="00F64A65" w14:paraId="49918B81" w14:textId="77777777" w:rsidTr="00A10A25">
        <w:trPr>
          <w:trHeight w:hRule="exact" w:val="423"/>
        </w:trPr>
        <w:tc>
          <w:tcPr>
            <w:tcW w:w="2264" w:type="dxa"/>
            <w:tcBorders>
              <w:top w:val="single" w:sz="5" w:space="0" w:color="044897"/>
              <w:left w:val="single" w:sz="5" w:space="0" w:color="044897"/>
              <w:bottom w:val="single" w:sz="5" w:space="0" w:color="044897"/>
              <w:right w:val="single" w:sz="5" w:space="0" w:color="044897"/>
            </w:tcBorders>
          </w:tcPr>
          <w:p w14:paraId="0614EC77" w14:textId="77777777" w:rsidR="00113939" w:rsidRPr="00F64A65" w:rsidRDefault="00000000">
            <w:pPr>
              <w:spacing w:before="59"/>
              <w:ind w:left="102"/>
              <w:rPr>
                <w:rFonts w:ascii="Lao UI" w:eastAsia="Calibri" w:hAnsi="Lao UI" w:cs="Lao UI"/>
                <w:sz w:val="22"/>
                <w:szCs w:val="22"/>
              </w:rPr>
            </w:pPr>
            <w:r w:rsidRPr="00F64A65">
              <w:rPr>
                <w:rFonts w:ascii="Lao UI" w:eastAsia="Calibri" w:hAnsi="Lao UI" w:cs="Lao UI"/>
                <w:b/>
                <w:sz w:val="22"/>
                <w:szCs w:val="22"/>
              </w:rPr>
              <w:t>C</w:t>
            </w:r>
            <w:r w:rsidRPr="00F64A65">
              <w:rPr>
                <w:rFonts w:ascii="Lao UI" w:eastAsia="Calibri" w:hAnsi="Lao UI" w:cs="Lao UI"/>
                <w:b/>
                <w:spacing w:val="1"/>
                <w:sz w:val="22"/>
                <w:szCs w:val="22"/>
              </w:rPr>
              <w:t>urr</w:t>
            </w:r>
            <w:r w:rsidRPr="00F64A65">
              <w:rPr>
                <w:rFonts w:ascii="Lao UI" w:eastAsia="Calibri" w:hAnsi="Lao UI" w:cs="Lao UI"/>
                <w:b/>
                <w:spacing w:val="-1"/>
                <w:sz w:val="22"/>
                <w:szCs w:val="22"/>
              </w:rPr>
              <w:t>e</w:t>
            </w:r>
            <w:r w:rsidRPr="00F64A65">
              <w:rPr>
                <w:rFonts w:ascii="Lao UI" w:eastAsia="Calibri" w:hAnsi="Lao UI" w:cs="Lao UI"/>
                <w:b/>
                <w:spacing w:val="-2"/>
                <w:sz w:val="22"/>
                <w:szCs w:val="22"/>
              </w:rPr>
              <w:t>n</w:t>
            </w:r>
            <w:r w:rsidRPr="00F64A65">
              <w:rPr>
                <w:rFonts w:ascii="Lao UI" w:eastAsia="Calibri" w:hAnsi="Lao UI" w:cs="Lao UI"/>
                <w:b/>
                <w:sz w:val="22"/>
                <w:szCs w:val="22"/>
              </w:rPr>
              <w:t>t</w:t>
            </w:r>
            <w:r w:rsidRPr="00F64A65">
              <w:rPr>
                <w:rFonts w:ascii="Lao UI" w:eastAsia="Calibri" w:hAnsi="Lao UI" w:cs="Lao UI"/>
                <w:b/>
                <w:spacing w:val="2"/>
                <w:sz w:val="22"/>
                <w:szCs w:val="22"/>
              </w:rPr>
              <w:t xml:space="preserve"> </w:t>
            </w:r>
            <w:r w:rsidRPr="00F64A65">
              <w:rPr>
                <w:rFonts w:ascii="Lao UI" w:eastAsia="Calibri" w:hAnsi="Lao UI" w:cs="Lao UI"/>
                <w:b/>
                <w:sz w:val="22"/>
                <w:szCs w:val="22"/>
              </w:rPr>
              <w:t>Po</w:t>
            </w:r>
            <w:r w:rsidRPr="00F64A65">
              <w:rPr>
                <w:rFonts w:ascii="Lao UI" w:eastAsia="Calibri" w:hAnsi="Lao UI" w:cs="Lao UI"/>
                <w:b/>
                <w:spacing w:val="-2"/>
                <w:sz w:val="22"/>
                <w:szCs w:val="22"/>
              </w:rPr>
              <w:t>s</w:t>
            </w:r>
            <w:r w:rsidRPr="00F64A65">
              <w:rPr>
                <w:rFonts w:ascii="Lao UI" w:eastAsia="Calibri" w:hAnsi="Lao UI" w:cs="Lao UI"/>
                <w:b/>
                <w:spacing w:val="1"/>
                <w:sz w:val="22"/>
                <w:szCs w:val="22"/>
              </w:rPr>
              <w:t>i</w:t>
            </w:r>
            <w:r w:rsidRPr="00F64A65">
              <w:rPr>
                <w:rFonts w:ascii="Lao UI" w:eastAsia="Calibri" w:hAnsi="Lao UI" w:cs="Lao UI"/>
                <w:b/>
                <w:sz w:val="22"/>
                <w:szCs w:val="22"/>
              </w:rPr>
              <w:t>t</w:t>
            </w:r>
            <w:r w:rsidRPr="00F64A65">
              <w:rPr>
                <w:rFonts w:ascii="Lao UI" w:eastAsia="Calibri" w:hAnsi="Lao UI" w:cs="Lao UI"/>
                <w:b/>
                <w:spacing w:val="-1"/>
                <w:sz w:val="22"/>
                <w:szCs w:val="22"/>
              </w:rPr>
              <w:t>i</w:t>
            </w:r>
            <w:r w:rsidRPr="00F64A65">
              <w:rPr>
                <w:rFonts w:ascii="Lao UI" w:eastAsia="Calibri" w:hAnsi="Lao UI" w:cs="Lao UI"/>
                <w:b/>
                <w:sz w:val="22"/>
                <w:szCs w:val="22"/>
              </w:rPr>
              <w:t>on</w:t>
            </w:r>
          </w:p>
        </w:tc>
        <w:tc>
          <w:tcPr>
            <w:tcW w:w="6845" w:type="dxa"/>
            <w:tcBorders>
              <w:top w:val="single" w:sz="5" w:space="0" w:color="044897"/>
              <w:left w:val="single" w:sz="5" w:space="0" w:color="044897"/>
              <w:bottom w:val="single" w:sz="5" w:space="0" w:color="044897"/>
              <w:right w:val="single" w:sz="5" w:space="0" w:color="044897"/>
            </w:tcBorders>
          </w:tcPr>
          <w:p w14:paraId="6BC0412F" w14:textId="77777777" w:rsidR="00113939" w:rsidRPr="00F64A65" w:rsidRDefault="00113939">
            <w:pPr>
              <w:rPr>
                <w:rFonts w:ascii="Lao UI" w:hAnsi="Lao UI" w:cs="Lao UI"/>
                <w:sz w:val="22"/>
                <w:szCs w:val="22"/>
              </w:rPr>
            </w:pPr>
          </w:p>
        </w:tc>
      </w:tr>
      <w:tr w:rsidR="00113939" w:rsidRPr="00F64A65" w14:paraId="13D0192B" w14:textId="77777777" w:rsidTr="00A10A25">
        <w:trPr>
          <w:trHeight w:hRule="exact" w:val="595"/>
        </w:trPr>
        <w:tc>
          <w:tcPr>
            <w:tcW w:w="2264" w:type="dxa"/>
            <w:tcBorders>
              <w:top w:val="single" w:sz="5" w:space="0" w:color="044897"/>
              <w:left w:val="single" w:sz="5" w:space="0" w:color="044897"/>
              <w:bottom w:val="single" w:sz="5" w:space="0" w:color="044897"/>
              <w:right w:val="single" w:sz="5" w:space="0" w:color="044897"/>
            </w:tcBorders>
          </w:tcPr>
          <w:p w14:paraId="6FA1AF33" w14:textId="77777777"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b/>
                <w:sz w:val="22"/>
                <w:szCs w:val="22"/>
              </w:rPr>
              <w:t>E</w:t>
            </w:r>
            <w:r w:rsidRPr="00F64A65">
              <w:rPr>
                <w:rFonts w:ascii="Lao UI" w:eastAsia="Calibri" w:hAnsi="Lao UI" w:cs="Lao UI"/>
                <w:b/>
                <w:spacing w:val="1"/>
                <w:sz w:val="22"/>
                <w:szCs w:val="22"/>
              </w:rPr>
              <w:t>du</w:t>
            </w:r>
            <w:r w:rsidRPr="00F64A65">
              <w:rPr>
                <w:rFonts w:ascii="Lao UI" w:eastAsia="Calibri" w:hAnsi="Lao UI" w:cs="Lao UI"/>
                <w:b/>
                <w:sz w:val="22"/>
                <w:szCs w:val="22"/>
              </w:rPr>
              <w:t>cat</w:t>
            </w:r>
            <w:r w:rsidRPr="00F64A65">
              <w:rPr>
                <w:rFonts w:ascii="Lao UI" w:eastAsia="Calibri" w:hAnsi="Lao UI" w:cs="Lao UI"/>
                <w:b/>
                <w:spacing w:val="-1"/>
                <w:sz w:val="22"/>
                <w:szCs w:val="22"/>
              </w:rPr>
              <w:t>i</w:t>
            </w:r>
            <w:r w:rsidRPr="00F64A65">
              <w:rPr>
                <w:rFonts w:ascii="Lao UI" w:eastAsia="Calibri" w:hAnsi="Lao UI" w:cs="Lao UI"/>
                <w:b/>
                <w:sz w:val="22"/>
                <w:szCs w:val="22"/>
              </w:rPr>
              <w:t>on</w:t>
            </w:r>
          </w:p>
        </w:tc>
        <w:tc>
          <w:tcPr>
            <w:tcW w:w="6845" w:type="dxa"/>
            <w:tcBorders>
              <w:top w:val="single" w:sz="5" w:space="0" w:color="044897"/>
              <w:left w:val="single" w:sz="5" w:space="0" w:color="044897"/>
              <w:bottom w:val="single" w:sz="5" w:space="0" w:color="044897"/>
              <w:right w:val="single" w:sz="5" w:space="0" w:color="044897"/>
            </w:tcBorders>
          </w:tcPr>
          <w:p w14:paraId="28CB217A" w14:textId="77777777" w:rsidR="00113939" w:rsidRPr="00F64A65" w:rsidRDefault="00113939">
            <w:pPr>
              <w:rPr>
                <w:rFonts w:ascii="Lao UI" w:hAnsi="Lao UI" w:cs="Lao UI"/>
                <w:sz w:val="22"/>
                <w:szCs w:val="22"/>
              </w:rPr>
            </w:pPr>
          </w:p>
        </w:tc>
      </w:tr>
      <w:tr w:rsidR="008F289C" w:rsidRPr="00F64A65" w14:paraId="24743EA1" w14:textId="77777777" w:rsidTr="00A10A25">
        <w:trPr>
          <w:trHeight w:hRule="exact" w:val="748"/>
        </w:trPr>
        <w:tc>
          <w:tcPr>
            <w:tcW w:w="2264" w:type="dxa"/>
            <w:tcBorders>
              <w:top w:val="single" w:sz="5" w:space="0" w:color="044897"/>
              <w:left w:val="single" w:sz="5" w:space="0" w:color="044897"/>
              <w:bottom w:val="single" w:sz="5" w:space="0" w:color="044897"/>
              <w:right w:val="single" w:sz="5" w:space="0" w:color="044897"/>
            </w:tcBorders>
          </w:tcPr>
          <w:p w14:paraId="5D8F62C2" w14:textId="35DEA1B7" w:rsidR="008F289C" w:rsidRPr="00F64A65" w:rsidRDefault="008F289C">
            <w:pPr>
              <w:spacing w:before="58"/>
              <w:ind w:left="102"/>
              <w:rPr>
                <w:rFonts w:ascii="Lao UI" w:eastAsia="Calibri" w:hAnsi="Lao UI" w:cs="Lao UI"/>
                <w:b/>
                <w:bCs/>
                <w:sz w:val="22"/>
                <w:szCs w:val="22"/>
              </w:rPr>
            </w:pPr>
            <w:r w:rsidRPr="00F64A65">
              <w:rPr>
                <w:rFonts w:ascii="Lao UI" w:hAnsi="Lao UI" w:cs="Lao UI"/>
                <w:b/>
                <w:bCs/>
                <w:sz w:val="22"/>
                <w:szCs w:val="22"/>
              </w:rPr>
              <w:t>Professional Qualifications</w:t>
            </w:r>
          </w:p>
        </w:tc>
        <w:tc>
          <w:tcPr>
            <w:tcW w:w="6845" w:type="dxa"/>
            <w:tcBorders>
              <w:top w:val="single" w:sz="5" w:space="0" w:color="044897"/>
              <w:left w:val="single" w:sz="5" w:space="0" w:color="044897"/>
              <w:bottom w:val="single" w:sz="5" w:space="0" w:color="044897"/>
              <w:right w:val="single" w:sz="5" w:space="0" w:color="044897"/>
            </w:tcBorders>
          </w:tcPr>
          <w:p w14:paraId="60CC9B72" w14:textId="77777777" w:rsidR="008F289C" w:rsidRPr="00F64A65" w:rsidRDefault="008F289C">
            <w:pPr>
              <w:rPr>
                <w:rFonts w:ascii="Lao UI" w:hAnsi="Lao UI" w:cs="Lao UI"/>
                <w:sz w:val="22"/>
                <w:szCs w:val="22"/>
              </w:rPr>
            </w:pPr>
          </w:p>
        </w:tc>
      </w:tr>
      <w:tr w:rsidR="00113939" w:rsidRPr="00F64A65" w14:paraId="02D40173" w14:textId="77777777" w:rsidTr="00A10A25">
        <w:trPr>
          <w:trHeight w:hRule="exact" w:val="2984"/>
        </w:trPr>
        <w:tc>
          <w:tcPr>
            <w:tcW w:w="2264" w:type="dxa"/>
            <w:tcBorders>
              <w:top w:val="single" w:sz="5" w:space="0" w:color="044897"/>
              <w:left w:val="single" w:sz="5" w:space="0" w:color="044897"/>
              <w:bottom w:val="single" w:sz="5" w:space="0" w:color="044897"/>
              <w:right w:val="single" w:sz="5" w:space="0" w:color="044897"/>
            </w:tcBorders>
          </w:tcPr>
          <w:p w14:paraId="316243EA" w14:textId="77777777"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b/>
                <w:spacing w:val="1"/>
                <w:sz w:val="22"/>
                <w:szCs w:val="22"/>
              </w:rPr>
              <w:t>In</w:t>
            </w:r>
            <w:r w:rsidRPr="00F64A65">
              <w:rPr>
                <w:rFonts w:ascii="Lao UI" w:eastAsia="Calibri" w:hAnsi="Lao UI" w:cs="Lao UI"/>
                <w:b/>
                <w:sz w:val="22"/>
                <w:szCs w:val="22"/>
              </w:rPr>
              <w:t>te</w:t>
            </w:r>
            <w:r w:rsidRPr="00F64A65">
              <w:rPr>
                <w:rFonts w:ascii="Lao UI" w:eastAsia="Calibri" w:hAnsi="Lao UI" w:cs="Lao UI"/>
                <w:b/>
                <w:spacing w:val="1"/>
                <w:sz w:val="22"/>
                <w:szCs w:val="22"/>
              </w:rPr>
              <w:t>r</w:t>
            </w:r>
            <w:r w:rsidRPr="00F64A65">
              <w:rPr>
                <w:rFonts w:ascii="Lao UI" w:eastAsia="Calibri" w:hAnsi="Lao UI" w:cs="Lao UI"/>
                <w:b/>
                <w:spacing w:val="-1"/>
                <w:sz w:val="22"/>
                <w:szCs w:val="22"/>
              </w:rPr>
              <w:t>e</w:t>
            </w:r>
            <w:r w:rsidRPr="00F64A65">
              <w:rPr>
                <w:rFonts w:ascii="Lao UI" w:eastAsia="Calibri" w:hAnsi="Lao UI" w:cs="Lao UI"/>
                <w:b/>
                <w:sz w:val="22"/>
                <w:szCs w:val="22"/>
              </w:rPr>
              <w:t>st</w:t>
            </w:r>
          </w:p>
        </w:tc>
        <w:tc>
          <w:tcPr>
            <w:tcW w:w="6845" w:type="dxa"/>
            <w:tcBorders>
              <w:top w:val="single" w:sz="5" w:space="0" w:color="044897"/>
              <w:left w:val="single" w:sz="5" w:space="0" w:color="044897"/>
              <w:bottom w:val="single" w:sz="5" w:space="0" w:color="044897"/>
              <w:right w:val="single" w:sz="5" w:space="0" w:color="044897"/>
            </w:tcBorders>
          </w:tcPr>
          <w:p w14:paraId="21D431D0" w14:textId="77777777" w:rsidR="00113939" w:rsidRPr="00F64A65" w:rsidRDefault="00000000">
            <w:pPr>
              <w:spacing w:line="280" w:lineRule="exact"/>
              <w:ind w:left="102"/>
              <w:rPr>
                <w:rFonts w:ascii="Lao UI" w:eastAsia="Wingdings" w:hAnsi="Lao UI" w:cs="Lao UI"/>
                <w:sz w:val="22"/>
                <w:szCs w:val="22"/>
              </w:rPr>
            </w:pPr>
            <w:r w:rsidRPr="00F64A65">
              <w:rPr>
                <w:rFonts w:ascii="Lao UI" w:eastAsia="Calibri" w:hAnsi="Lao UI" w:cs="Lao UI"/>
                <w:spacing w:val="-1"/>
                <w:position w:val="1"/>
                <w:sz w:val="22"/>
                <w:szCs w:val="22"/>
              </w:rPr>
              <w:t>B</w:t>
            </w:r>
            <w:r w:rsidRPr="00F64A65">
              <w:rPr>
                <w:rFonts w:ascii="Lao UI" w:eastAsia="Calibri" w:hAnsi="Lao UI" w:cs="Lao UI"/>
                <w:position w:val="1"/>
                <w:sz w:val="22"/>
                <w:szCs w:val="22"/>
              </w:rPr>
              <w:t>o</w:t>
            </w:r>
            <w:r w:rsidRPr="00F64A65">
              <w:rPr>
                <w:rFonts w:ascii="Lao UI" w:eastAsia="Calibri" w:hAnsi="Lao UI" w:cs="Lao UI"/>
                <w:spacing w:val="1"/>
                <w:position w:val="1"/>
                <w:sz w:val="22"/>
                <w:szCs w:val="22"/>
              </w:rPr>
              <w:t>a</w:t>
            </w:r>
            <w:r w:rsidRPr="00F64A65">
              <w:rPr>
                <w:rFonts w:ascii="Lao UI" w:eastAsia="Calibri" w:hAnsi="Lao UI" w:cs="Lao UI"/>
                <w:position w:val="1"/>
                <w:sz w:val="22"/>
                <w:szCs w:val="22"/>
              </w:rPr>
              <w:t xml:space="preserve">rd              </w:t>
            </w:r>
            <w:r w:rsidRPr="00F64A65">
              <w:rPr>
                <w:rFonts w:ascii="Lao UI" w:eastAsia="Calibri" w:hAnsi="Lao UI" w:cs="Lao UI"/>
                <w:spacing w:val="45"/>
                <w:position w:val="1"/>
                <w:sz w:val="22"/>
                <w:szCs w:val="22"/>
              </w:rPr>
              <w:t xml:space="preserve"> </w:t>
            </w:r>
            <w:r w:rsidRPr="00F64A65">
              <w:rPr>
                <w:rFonts w:ascii="Lao UI" w:eastAsia="Wingdings" w:hAnsi="Lao UI" w:cs="Lao UI"/>
                <w:position w:val="1"/>
                <w:sz w:val="22"/>
                <w:szCs w:val="22"/>
              </w:rPr>
              <w:t></w:t>
            </w:r>
          </w:p>
          <w:p w14:paraId="6487CF2D" w14:textId="78F865C1" w:rsidR="00113939" w:rsidRPr="00F64A65" w:rsidRDefault="00000000">
            <w:pPr>
              <w:ind w:left="102"/>
              <w:rPr>
                <w:rFonts w:ascii="Lao UI" w:eastAsia="Wingdings" w:hAnsi="Lao UI" w:cs="Lao UI"/>
                <w:sz w:val="22"/>
                <w:szCs w:val="22"/>
              </w:rPr>
            </w:pPr>
            <w:r w:rsidRPr="00F64A65">
              <w:rPr>
                <w:rFonts w:ascii="Lao UI" w:eastAsia="Calibri" w:hAnsi="Lao UI" w:cs="Lao UI"/>
                <w:spacing w:val="-1"/>
                <w:sz w:val="22"/>
                <w:szCs w:val="22"/>
              </w:rPr>
              <w:t>C</w:t>
            </w:r>
            <w:r w:rsidRPr="00F64A65">
              <w:rPr>
                <w:rFonts w:ascii="Lao UI" w:eastAsia="Calibri" w:hAnsi="Lao UI" w:cs="Lao UI"/>
                <w:sz w:val="22"/>
                <w:szCs w:val="22"/>
              </w:rPr>
              <w:t>o</w:t>
            </w:r>
            <w:r w:rsidRPr="00F64A65">
              <w:rPr>
                <w:rFonts w:ascii="Lao UI" w:eastAsia="Calibri" w:hAnsi="Lao UI" w:cs="Lao UI"/>
                <w:spacing w:val="1"/>
                <w:sz w:val="22"/>
                <w:szCs w:val="22"/>
              </w:rPr>
              <w:t>m</w:t>
            </w:r>
            <w:r w:rsidRPr="00F64A65">
              <w:rPr>
                <w:rFonts w:ascii="Lao UI" w:eastAsia="Calibri" w:hAnsi="Lao UI" w:cs="Lao UI"/>
                <w:sz w:val="22"/>
                <w:szCs w:val="22"/>
              </w:rPr>
              <w:t>mi</w:t>
            </w:r>
            <w:r w:rsidRPr="00F64A65">
              <w:rPr>
                <w:rFonts w:ascii="Lao UI" w:eastAsia="Calibri" w:hAnsi="Lao UI" w:cs="Lao UI"/>
                <w:spacing w:val="1"/>
                <w:sz w:val="22"/>
                <w:szCs w:val="22"/>
              </w:rPr>
              <w:t>tt</w:t>
            </w:r>
            <w:r w:rsidRPr="00F64A65">
              <w:rPr>
                <w:rFonts w:ascii="Lao UI" w:eastAsia="Calibri" w:hAnsi="Lao UI" w:cs="Lao UI"/>
                <w:spacing w:val="-2"/>
                <w:sz w:val="22"/>
                <w:szCs w:val="22"/>
              </w:rPr>
              <w:t>e</w:t>
            </w:r>
            <w:r w:rsidRPr="00F64A65">
              <w:rPr>
                <w:rFonts w:ascii="Lao UI" w:eastAsia="Calibri" w:hAnsi="Lao UI" w:cs="Lao UI"/>
                <w:sz w:val="22"/>
                <w:szCs w:val="22"/>
              </w:rPr>
              <w:t xml:space="preserve">e   </w:t>
            </w:r>
            <w:r w:rsidR="008F289C" w:rsidRPr="00F64A65">
              <w:rPr>
                <w:rFonts w:ascii="Lao UI" w:eastAsia="Calibri" w:hAnsi="Lao UI" w:cs="Lao UI"/>
                <w:sz w:val="22"/>
                <w:szCs w:val="22"/>
              </w:rPr>
              <w:t xml:space="preserve"> </w:t>
            </w:r>
            <w:r w:rsidRPr="00F64A65">
              <w:rPr>
                <w:rFonts w:ascii="Lao UI" w:eastAsia="Calibri" w:hAnsi="Lao UI" w:cs="Lao UI"/>
                <w:sz w:val="22"/>
                <w:szCs w:val="22"/>
              </w:rPr>
              <w:t xml:space="preserve">  </w:t>
            </w:r>
            <w:r w:rsidRPr="00F64A65">
              <w:rPr>
                <w:rFonts w:ascii="Lao UI" w:eastAsia="Calibri" w:hAnsi="Lao UI" w:cs="Lao UI"/>
                <w:spacing w:val="21"/>
                <w:sz w:val="22"/>
                <w:szCs w:val="22"/>
              </w:rPr>
              <w:t xml:space="preserve"> </w:t>
            </w:r>
            <w:r w:rsidRPr="00F64A65">
              <w:rPr>
                <w:rFonts w:ascii="Lao UI" w:eastAsia="Wingdings" w:hAnsi="Lao UI" w:cs="Lao UI"/>
                <w:sz w:val="22"/>
                <w:szCs w:val="22"/>
              </w:rPr>
              <w:t></w:t>
            </w:r>
          </w:p>
          <w:p w14:paraId="44504395" w14:textId="77777777" w:rsidR="003E4293" w:rsidRPr="00F64A65" w:rsidRDefault="003E4293">
            <w:pPr>
              <w:ind w:left="102"/>
              <w:rPr>
                <w:rFonts w:ascii="Lao UI" w:eastAsia="Wingdings" w:hAnsi="Lao UI" w:cs="Lao UI"/>
                <w:sz w:val="22"/>
                <w:szCs w:val="22"/>
              </w:rPr>
            </w:pPr>
          </w:p>
          <w:p w14:paraId="59239607" w14:textId="1B428B62" w:rsidR="003E4293" w:rsidRPr="00F64A65" w:rsidRDefault="003E4293">
            <w:pPr>
              <w:ind w:left="102"/>
              <w:rPr>
                <w:rFonts w:ascii="Lao UI" w:eastAsia="Wingdings" w:hAnsi="Lao UI" w:cs="Lao UI"/>
                <w:b/>
                <w:bCs/>
                <w:sz w:val="22"/>
                <w:szCs w:val="22"/>
              </w:rPr>
            </w:pPr>
            <w:r w:rsidRPr="00F64A65">
              <w:rPr>
                <w:rFonts w:ascii="Lao UI" w:hAnsi="Lao UI" w:cs="Lao UI"/>
                <w:b/>
                <w:bCs/>
                <w:sz w:val="22"/>
                <w:szCs w:val="22"/>
              </w:rPr>
              <w:t>Committee Preferences</w:t>
            </w:r>
          </w:p>
          <w:p w14:paraId="6AC0E586" w14:textId="3CC98EC3" w:rsidR="003E4293" w:rsidRPr="00F64A65" w:rsidRDefault="003E4293" w:rsidP="003E4293">
            <w:pPr>
              <w:ind w:right="2055"/>
              <w:jc w:val="both"/>
              <w:rPr>
                <w:rFonts w:ascii="Lao UI" w:eastAsia="Calibri" w:hAnsi="Lao UI" w:cs="Lao UI"/>
                <w:sz w:val="22"/>
                <w:szCs w:val="22"/>
              </w:rPr>
            </w:pPr>
            <w:r w:rsidRPr="00F64A65">
              <w:rPr>
                <w:rFonts w:ascii="Segoe UI Symbol" w:eastAsia="Calibri" w:hAnsi="Segoe UI Symbol" w:cs="Segoe UI Symbol"/>
                <w:sz w:val="22"/>
                <w:szCs w:val="22"/>
              </w:rPr>
              <w:t>☐</w:t>
            </w:r>
            <w:r w:rsidRPr="00F64A65">
              <w:rPr>
                <w:rFonts w:ascii="Lao UI" w:eastAsia="Calibri" w:hAnsi="Lao UI" w:cs="Lao UI"/>
                <w:sz w:val="22"/>
                <w:szCs w:val="22"/>
              </w:rPr>
              <w:t xml:space="preserve"> </w:t>
            </w:r>
            <w:r w:rsidR="00AE2ECB" w:rsidRPr="00AE2ECB">
              <w:rPr>
                <w:rFonts w:ascii="Lao UI" w:eastAsia="Calibri" w:hAnsi="Lao UI" w:cs="Lao UI"/>
                <w:sz w:val="22"/>
                <w:szCs w:val="22"/>
              </w:rPr>
              <w:t>Finance, Risk and Audit Committee</w:t>
            </w:r>
          </w:p>
          <w:p w14:paraId="053225E4" w14:textId="4747D9B6" w:rsidR="003E4293" w:rsidRPr="00F64A65" w:rsidRDefault="003E4293" w:rsidP="003E4293">
            <w:pPr>
              <w:ind w:right="2055"/>
              <w:jc w:val="both"/>
              <w:rPr>
                <w:rFonts w:ascii="Lao UI" w:eastAsia="Calibri" w:hAnsi="Lao UI" w:cs="Lao UI"/>
                <w:sz w:val="22"/>
                <w:szCs w:val="22"/>
              </w:rPr>
            </w:pPr>
            <w:r w:rsidRPr="00F64A65">
              <w:rPr>
                <w:rFonts w:ascii="Segoe UI Symbol" w:eastAsia="Calibri" w:hAnsi="Segoe UI Symbol" w:cs="Segoe UI Symbol"/>
                <w:sz w:val="22"/>
                <w:szCs w:val="22"/>
              </w:rPr>
              <w:t>☐</w:t>
            </w:r>
            <w:r w:rsidRPr="00F64A65">
              <w:rPr>
                <w:rFonts w:ascii="Lao UI" w:eastAsia="Calibri" w:hAnsi="Lao UI" w:cs="Lao UI"/>
                <w:sz w:val="22"/>
                <w:szCs w:val="22"/>
              </w:rPr>
              <w:t xml:space="preserve"> </w:t>
            </w:r>
            <w:r w:rsidR="00AE2ECB" w:rsidRPr="00AE2ECB">
              <w:rPr>
                <w:rFonts w:ascii="Lao UI" w:eastAsia="Calibri" w:hAnsi="Lao UI" w:cs="Lao UI"/>
                <w:sz w:val="22"/>
                <w:szCs w:val="22"/>
              </w:rPr>
              <w:t>Remunerations Committee</w:t>
            </w:r>
          </w:p>
          <w:p w14:paraId="6FE457FE" w14:textId="5BFBDD50" w:rsidR="003E4293" w:rsidRPr="00F64A65" w:rsidRDefault="003E4293" w:rsidP="003E4293">
            <w:pPr>
              <w:ind w:right="2055"/>
              <w:jc w:val="both"/>
              <w:rPr>
                <w:rFonts w:ascii="Lao UI" w:eastAsia="Calibri" w:hAnsi="Lao UI" w:cs="Lao UI"/>
                <w:sz w:val="22"/>
                <w:szCs w:val="22"/>
              </w:rPr>
            </w:pPr>
            <w:r w:rsidRPr="00F64A65">
              <w:rPr>
                <w:rFonts w:ascii="Segoe UI Symbol" w:eastAsia="Calibri" w:hAnsi="Segoe UI Symbol" w:cs="Segoe UI Symbol"/>
                <w:sz w:val="22"/>
                <w:szCs w:val="22"/>
              </w:rPr>
              <w:t>☐</w:t>
            </w:r>
            <w:r w:rsidRPr="00F64A65">
              <w:rPr>
                <w:rFonts w:ascii="Lao UI" w:eastAsia="Calibri" w:hAnsi="Lao UI" w:cs="Lao UI"/>
                <w:sz w:val="22"/>
                <w:szCs w:val="22"/>
              </w:rPr>
              <w:t xml:space="preserve"> </w:t>
            </w:r>
            <w:r w:rsidR="00AE2ECB" w:rsidRPr="00AE2ECB">
              <w:rPr>
                <w:rFonts w:ascii="Lao UI" w:eastAsia="Calibri" w:hAnsi="Lao UI" w:cs="Lao UI"/>
                <w:sz w:val="22"/>
                <w:szCs w:val="22"/>
              </w:rPr>
              <w:t>Independent Procurement Committee</w:t>
            </w:r>
          </w:p>
          <w:p w14:paraId="4923F0A7" w14:textId="33E99B75" w:rsidR="00113939" w:rsidRPr="00F64A65" w:rsidRDefault="003E4293" w:rsidP="00A96BAE">
            <w:pPr>
              <w:ind w:right="2055"/>
              <w:rPr>
                <w:rFonts w:ascii="Lao UI" w:eastAsia="Wingdings" w:hAnsi="Lao UI" w:cs="Lao UI"/>
                <w:sz w:val="22"/>
                <w:szCs w:val="22"/>
              </w:rPr>
            </w:pPr>
            <w:r w:rsidRPr="00F64A65">
              <w:rPr>
                <w:rFonts w:ascii="Segoe UI Symbol" w:eastAsia="Calibri" w:hAnsi="Segoe UI Symbol" w:cs="Segoe UI Symbol"/>
                <w:sz w:val="22"/>
                <w:szCs w:val="22"/>
              </w:rPr>
              <w:t>☐</w:t>
            </w:r>
            <w:r w:rsidR="00AE2ECB" w:rsidRPr="00AE2ECB">
              <w:rPr>
                <w:rFonts w:ascii="Lao UI" w:eastAsia="Calibri" w:hAnsi="Lao UI" w:cs="Lao UI"/>
                <w:sz w:val="22"/>
                <w:szCs w:val="22"/>
              </w:rPr>
              <w:t>Programs and Resource Mobilization</w:t>
            </w:r>
            <w:r w:rsidR="00A10A25">
              <w:rPr>
                <w:rFonts w:ascii="Lao UI" w:eastAsia="Calibri" w:hAnsi="Lao UI" w:cs="Lao UI"/>
                <w:sz w:val="22"/>
                <w:szCs w:val="22"/>
              </w:rPr>
              <w:t xml:space="preserve"> </w:t>
            </w:r>
            <w:r w:rsidR="00AE2ECB" w:rsidRPr="00AE2ECB">
              <w:rPr>
                <w:rFonts w:ascii="Lao UI" w:eastAsia="Calibri" w:hAnsi="Lao UI" w:cs="Lao UI"/>
                <w:sz w:val="22"/>
                <w:szCs w:val="22"/>
              </w:rPr>
              <w:t>Committee</w:t>
            </w:r>
          </w:p>
        </w:tc>
      </w:tr>
      <w:tr w:rsidR="00113939" w:rsidRPr="00F64A65" w14:paraId="2D723C63" w14:textId="77777777" w:rsidTr="00A10A25">
        <w:trPr>
          <w:trHeight w:hRule="exact" w:val="4681"/>
        </w:trPr>
        <w:tc>
          <w:tcPr>
            <w:tcW w:w="9109" w:type="dxa"/>
            <w:gridSpan w:val="2"/>
            <w:tcBorders>
              <w:top w:val="nil"/>
              <w:left w:val="single" w:sz="5" w:space="0" w:color="044897"/>
              <w:bottom w:val="single" w:sz="5" w:space="0" w:color="044897"/>
              <w:right w:val="single" w:sz="5" w:space="0" w:color="044897"/>
            </w:tcBorders>
          </w:tcPr>
          <w:p w14:paraId="7B877F14" w14:textId="77777777" w:rsidR="003E4293" w:rsidRPr="00F64A65" w:rsidRDefault="003E4293" w:rsidP="00A10A25">
            <w:pPr>
              <w:spacing w:before="64"/>
              <w:rPr>
                <w:rFonts w:ascii="Lao UI" w:eastAsia="Calibri" w:hAnsi="Lao UI" w:cs="Lao UI"/>
                <w:b/>
                <w:spacing w:val="1"/>
                <w:sz w:val="22"/>
                <w:szCs w:val="22"/>
              </w:rPr>
            </w:pPr>
            <w:r w:rsidRPr="00F64A65">
              <w:rPr>
                <w:rFonts w:ascii="Lao UI" w:eastAsia="Calibri" w:hAnsi="Lao UI" w:cs="Lao UI"/>
                <w:b/>
                <w:spacing w:val="1"/>
                <w:sz w:val="22"/>
                <w:szCs w:val="22"/>
              </w:rPr>
              <w:t>1. Why are you interested in becoming a member of the IDIWA Board or Committee?</w:t>
            </w:r>
          </w:p>
          <w:p w14:paraId="63C95E47" w14:textId="77777777" w:rsidR="00113939" w:rsidRDefault="003E4293" w:rsidP="00A10A25">
            <w:pPr>
              <w:rPr>
                <w:rFonts w:ascii="Lao UI" w:eastAsia="Calibri" w:hAnsi="Lao UI" w:cs="Lao UI"/>
                <w:bCs/>
                <w:i/>
                <w:iCs/>
                <w:spacing w:val="1"/>
                <w:sz w:val="22"/>
                <w:szCs w:val="22"/>
              </w:rPr>
            </w:pPr>
            <w:r w:rsidRPr="00F64A65">
              <w:rPr>
                <w:rFonts w:ascii="Lao UI" w:eastAsia="Calibri" w:hAnsi="Lao UI" w:cs="Lao UI"/>
                <w:bCs/>
                <w:i/>
                <w:iCs/>
                <w:spacing w:val="1"/>
                <w:sz w:val="22"/>
                <w:szCs w:val="22"/>
              </w:rPr>
              <w:t>Please describe your passion, interests, lived experience, professional background, or commitment to disability inclusion, women’s empowerment, leadership, advocacy, and community development.</w:t>
            </w:r>
          </w:p>
          <w:p w14:paraId="16E156D3" w14:textId="77777777" w:rsidR="009E0D1D" w:rsidRDefault="009E0D1D" w:rsidP="006662ED">
            <w:pPr>
              <w:jc w:val="both"/>
              <w:rPr>
                <w:rFonts w:ascii="Lao UI" w:eastAsia="Calibri" w:hAnsi="Lao UI" w:cs="Lao UI"/>
                <w:bCs/>
                <w:i/>
                <w:iCs/>
                <w:spacing w:val="1"/>
                <w:sz w:val="22"/>
                <w:szCs w:val="22"/>
              </w:rPr>
            </w:pPr>
          </w:p>
          <w:p w14:paraId="0E76D47F" w14:textId="77777777" w:rsidR="009E0D1D" w:rsidRDefault="009E0D1D" w:rsidP="006662ED">
            <w:pPr>
              <w:jc w:val="both"/>
              <w:rPr>
                <w:rFonts w:ascii="Lao UI" w:eastAsia="Calibri" w:hAnsi="Lao UI" w:cs="Lao UI"/>
                <w:bCs/>
                <w:i/>
                <w:iCs/>
                <w:spacing w:val="1"/>
                <w:sz w:val="22"/>
                <w:szCs w:val="22"/>
              </w:rPr>
            </w:pPr>
          </w:p>
          <w:p w14:paraId="6DD0551C" w14:textId="77777777" w:rsidR="009E0D1D" w:rsidRDefault="009E0D1D" w:rsidP="006662ED">
            <w:pPr>
              <w:jc w:val="both"/>
              <w:rPr>
                <w:rFonts w:ascii="Lao UI" w:eastAsia="Calibri" w:hAnsi="Lao UI" w:cs="Lao UI"/>
                <w:bCs/>
                <w:i/>
                <w:iCs/>
                <w:spacing w:val="1"/>
                <w:sz w:val="22"/>
                <w:szCs w:val="22"/>
              </w:rPr>
            </w:pPr>
          </w:p>
          <w:p w14:paraId="6D4B7BF3" w14:textId="77777777" w:rsidR="009E0D1D" w:rsidRDefault="009E0D1D" w:rsidP="006662ED">
            <w:pPr>
              <w:jc w:val="both"/>
              <w:rPr>
                <w:rFonts w:ascii="Lao UI" w:eastAsia="Calibri" w:hAnsi="Lao UI" w:cs="Lao UI"/>
                <w:bCs/>
                <w:i/>
                <w:iCs/>
                <w:spacing w:val="1"/>
                <w:sz w:val="22"/>
                <w:szCs w:val="22"/>
              </w:rPr>
            </w:pPr>
          </w:p>
          <w:p w14:paraId="2109939F" w14:textId="77777777" w:rsidR="009E0D1D" w:rsidRDefault="009E0D1D" w:rsidP="006662ED">
            <w:pPr>
              <w:jc w:val="both"/>
              <w:rPr>
                <w:rFonts w:ascii="Lao UI" w:eastAsia="Calibri" w:hAnsi="Lao UI" w:cs="Lao UI"/>
                <w:bCs/>
                <w:i/>
                <w:iCs/>
                <w:spacing w:val="1"/>
                <w:sz w:val="22"/>
                <w:szCs w:val="22"/>
              </w:rPr>
            </w:pPr>
          </w:p>
          <w:p w14:paraId="643A58EC" w14:textId="15A67616" w:rsidR="009E0D1D" w:rsidRPr="00F64A65" w:rsidRDefault="009E0D1D" w:rsidP="006662ED">
            <w:pPr>
              <w:jc w:val="both"/>
              <w:rPr>
                <w:rFonts w:ascii="Lao UI" w:eastAsia="Calibri" w:hAnsi="Lao UI" w:cs="Lao UI"/>
                <w:bCs/>
                <w:i/>
                <w:iCs/>
                <w:sz w:val="22"/>
                <w:szCs w:val="22"/>
              </w:rPr>
            </w:pPr>
          </w:p>
        </w:tc>
      </w:tr>
      <w:tr w:rsidR="00113939" w:rsidRPr="00F64A65" w14:paraId="3CB59425" w14:textId="77777777" w:rsidTr="00A10A25">
        <w:trPr>
          <w:trHeight w:hRule="exact" w:val="5966"/>
        </w:trPr>
        <w:tc>
          <w:tcPr>
            <w:tcW w:w="9109" w:type="dxa"/>
            <w:gridSpan w:val="2"/>
            <w:tcBorders>
              <w:top w:val="single" w:sz="5" w:space="0" w:color="044897"/>
              <w:left w:val="single" w:sz="5" w:space="0" w:color="044897"/>
              <w:bottom w:val="single" w:sz="5" w:space="0" w:color="044897"/>
              <w:right w:val="single" w:sz="5" w:space="0" w:color="044897"/>
            </w:tcBorders>
          </w:tcPr>
          <w:p w14:paraId="702093F4" w14:textId="7312CD2E" w:rsidR="003E4293" w:rsidRPr="003E4293" w:rsidRDefault="003E4293" w:rsidP="003E4293">
            <w:pPr>
              <w:spacing w:before="100" w:beforeAutospacing="1" w:after="100" w:afterAutospacing="1"/>
              <w:outlineLvl w:val="2"/>
              <w:rPr>
                <w:rFonts w:ascii="Lao UI" w:hAnsi="Lao UI" w:cs="Lao UI"/>
                <w:b/>
                <w:bCs/>
                <w:i/>
                <w:iCs/>
                <w:sz w:val="22"/>
                <w:szCs w:val="22"/>
                <w:lang w:val="en-UG" w:eastAsia="en-UG"/>
              </w:rPr>
            </w:pPr>
            <w:r w:rsidRPr="003E4293">
              <w:rPr>
                <w:rFonts w:ascii="Lao UI" w:hAnsi="Lao UI" w:cs="Lao UI"/>
                <w:b/>
                <w:bCs/>
                <w:sz w:val="22"/>
                <w:szCs w:val="22"/>
                <w:lang w:val="en-UG" w:eastAsia="en-UG"/>
              </w:rPr>
              <w:lastRenderedPageBreak/>
              <w:t>2. How will you support the objectives and core principles of IDIWA as outlined in the IDIWA Constitution?</w:t>
            </w:r>
            <w:r w:rsidRPr="00F64A65">
              <w:rPr>
                <w:rFonts w:ascii="Lao UI" w:hAnsi="Lao UI" w:cs="Lao UI"/>
                <w:b/>
                <w:bCs/>
                <w:sz w:val="22"/>
                <w:szCs w:val="22"/>
                <w:lang w:eastAsia="en-UG"/>
              </w:rPr>
              <w:t xml:space="preserve"> </w:t>
            </w:r>
            <w:r w:rsidRPr="003E4293">
              <w:rPr>
                <w:rFonts w:ascii="Lao UI" w:hAnsi="Lao UI" w:cs="Lao UI"/>
                <w:i/>
                <w:iCs/>
                <w:sz w:val="22"/>
                <w:szCs w:val="22"/>
                <w:lang w:val="en-UG" w:eastAsia="en-UG"/>
              </w:rPr>
              <w:t>Please explain how your experience, values, leadership, and commitment will contribute to advancing the rights, inclusion, dignity, participation, and empowerment of women and girls with disabilities.</w:t>
            </w:r>
          </w:p>
          <w:p w14:paraId="49919914" w14:textId="77777777" w:rsidR="00113939" w:rsidRDefault="00113939">
            <w:pPr>
              <w:ind w:left="102"/>
              <w:rPr>
                <w:rFonts w:ascii="Lao UI" w:eastAsia="Calibri" w:hAnsi="Lao UI" w:cs="Lao UI"/>
                <w:sz w:val="22"/>
                <w:szCs w:val="22"/>
              </w:rPr>
            </w:pPr>
          </w:p>
          <w:p w14:paraId="30DC042A" w14:textId="77777777" w:rsidR="009E0D1D" w:rsidRDefault="009E0D1D">
            <w:pPr>
              <w:ind w:left="102"/>
              <w:rPr>
                <w:rFonts w:ascii="Lao UI" w:eastAsia="Calibri" w:hAnsi="Lao UI" w:cs="Lao UI"/>
                <w:sz w:val="22"/>
                <w:szCs w:val="22"/>
              </w:rPr>
            </w:pPr>
          </w:p>
          <w:p w14:paraId="0F55EFD8" w14:textId="77777777" w:rsidR="009E0D1D" w:rsidRDefault="009E0D1D">
            <w:pPr>
              <w:ind w:left="102"/>
              <w:rPr>
                <w:rFonts w:ascii="Lao UI" w:eastAsia="Calibri" w:hAnsi="Lao UI" w:cs="Lao UI"/>
                <w:sz w:val="22"/>
                <w:szCs w:val="22"/>
              </w:rPr>
            </w:pPr>
          </w:p>
          <w:p w14:paraId="7A1E5145" w14:textId="77777777" w:rsidR="009E0D1D" w:rsidRDefault="009E0D1D">
            <w:pPr>
              <w:ind w:left="102"/>
              <w:rPr>
                <w:rFonts w:ascii="Lao UI" w:eastAsia="Calibri" w:hAnsi="Lao UI" w:cs="Lao UI"/>
                <w:sz w:val="22"/>
                <w:szCs w:val="22"/>
              </w:rPr>
            </w:pPr>
          </w:p>
          <w:p w14:paraId="58512998" w14:textId="2E0CED6E" w:rsidR="009E0D1D" w:rsidRPr="00F64A65" w:rsidRDefault="009E0D1D">
            <w:pPr>
              <w:ind w:left="102"/>
              <w:rPr>
                <w:rFonts w:ascii="Lao UI" w:eastAsia="Calibri" w:hAnsi="Lao UI" w:cs="Lao UI"/>
                <w:sz w:val="22"/>
                <w:szCs w:val="22"/>
              </w:rPr>
            </w:pPr>
          </w:p>
        </w:tc>
      </w:tr>
    </w:tbl>
    <w:p w14:paraId="1D0126CF" w14:textId="77777777" w:rsidR="00113939" w:rsidRPr="00F64A65" w:rsidRDefault="00113939">
      <w:pPr>
        <w:spacing w:before="1" w:line="280" w:lineRule="exact"/>
        <w:rPr>
          <w:rFonts w:ascii="Lao UI" w:hAnsi="Lao UI" w:cs="Lao UI"/>
          <w:sz w:val="22"/>
          <w:szCs w:val="22"/>
        </w:rPr>
      </w:pPr>
    </w:p>
    <w:tbl>
      <w:tblPr>
        <w:tblW w:w="0" w:type="auto"/>
        <w:tblInd w:w="99" w:type="dxa"/>
        <w:tblLayout w:type="fixed"/>
        <w:tblCellMar>
          <w:left w:w="0" w:type="dxa"/>
          <w:right w:w="0" w:type="dxa"/>
        </w:tblCellMar>
        <w:tblLook w:val="01E0" w:firstRow="1" w:lastRow="1" w:firstColumn="1" w:lastColumn="1" w:noHBand="0" w:noVBand="0"/>
      </w:tblPr>
      <w:tblGrid>
        <w:gridCol w:w="2848"/>
        <w:gridCol w:w="2998"/>
        <w:gridCol w:w="1568"/>
        <w:gridCol w:w="1695"/>
      </w:tblGrid>
      <w:tr w:rsidR="00113939" w:rsidRPr="00F64A65" w14:paraId="74DC7803" w14:textId="77777777" w:rsidTr="00A96BAE">
        <w:trPr>
          <w:trHeight w:hRule="exact" w:val="696"/>
        </w:trPr>
        <w:tc>
          <w:tcPr>
            <w:tcW w:w="9109" w:type="dxa"/>
            <w:gridSpan w:val="4"/>
            <w:tcBorders>
              <w:top w:val="single" w:sz="5" w:space="0" w:color="044897"/>
              <w:left w:val="single" w:sz="5" w:space="0" w:color="044897"/>
              <w:bottom w:val="nil"/>
              <w:right w:val="single" w:sz="5" w:space="0" w:color="044897"/>
            </w:tcBorders>
            <w:shd w:val="clear" w:color="auto" w:fill="044897"/>
          </w:tcPr>
          <w:p w14:paraId="503AA518" w14:textId="13C2474E" w:rsidR="00113939" w:rsidRPr="00F64A65" w:rsidRDefault="00000000">
            <w:pPr>
              <w:spacing w:before="61"/>
              <w:ind w:left="102"/>
              <w:rPr>
                <w:rFonts w:ascii="Lao UI" w:eastAsia="Calibri" w:hAnsi="Lao UI" w:cs="Lao UI"/>
                <w:sz w:val="22"/>
                <w:szCs w:val="22"/>
              </w:rPr>
            </w:pPr>
            <w:r w:rsidRPr="00F64A65">
              <w:rPr>
                <w:rFonts w:ascii="Lao UI" w:eastAsia="Calibri" w:hAnsi="Lao UI" w:cs="Lao UI"/>
                <w:b/>
                <w:color w:val="FFFFFF"/>
                <w:sz w:val="22"/>
                <w:szCs w:val="22"/>
              </w:rPr>
              <w:t>Curr</w:t>
            </w:r>
            <w:r w:rsidRPr="00F64A65">
              <w:rPr>
                <w:rFonts w:ascii="Lao UI" w:eastAsia="Calibri" w:hAnsi="Lao UI" w:cs="Lao UI"/>
                <w:b/>
                <w:color w:val="FFFFFF"/>
                <w:spacing w:val="2"/>
                <w:sz w:val="22"/>
                <w:szCs w:val="22"/>
              </w:rPr>
              <w:t>e</w:t>
            </w:r>
            <w:r w:rsidRPr="00F64A65">
              <w:rPr>
                <w:rFonts w:ascii="Lao UI" w:eastAsia="Calibri" w:hAnsi="Lao UI" w:cs="Lao UI"/>
                <w:b/>
                <w:color w:val="FFFFFF"/>
                <w:spacing w:val="-1"/>
                <w:sz w:val="22"/>
                <w:szCs w:val="22"/>
              </w:rPr>
              <w:t>n</w:t>
            </w:r>
            <w:r w:rsidRPr="00F64A65">
              <w:rPr>
                <w:rFonts w:ascii="Lao UI" w:eastAsia="Calibri" w:hAnsi="Lao UI" w:cs="Lao UI"/>
                <w:b/>
                <w:color w:val="FFFFFF"/>
                <w:sz w:val="22"/>
                <w:szCs w:val="22"/>
              </w:rPr>
              <w:t>t/</w:t>
            </w:r>
            <w:r w:rsidRPr="00F64A65">
              <w:rPr>
                <w:rFonts w:ascii="Lao UI" w:eastAsia="Calibri" w:hAnsi="Lao UI" w:cs="Lao UI"/>
                <w:b/>
                <w:color w:val="FFFFFF"/>
                <w:spacing w:val="2"/>
                <w:sz w:val="22"/>
                <w:szCs w:val="22"/>
              </w:rPr>
              <w:t>P</w:t>
            </w:r>
            <w:r w:rsidRPr="00F64A65">
              <w:rPr>
                <w:rFonts w:ascii="Lao UI" w:eastAsia="Calibri" w:hAnsi="Lao UI" w:cs="Lao UI"/>
                <w:b/>
                <w:color w:val="FFFFFF"/>
                <w:sz w:val="22"/>
                <w:szCs w:val="22"/>
              </w:rPr>
              <w:t>revi</w:t>
            </w:r>
            <w:r w:rsidRPr="00F64A65">
              <w:rPr>
                <w:rFonts w:ascii="Lao UI" w:eastAsia="Calibri" w:hAnsi="Lao UI" w:cs="Lao UI"/>
                <w:b/>
                <w:color w:val="FFFFFF"/>
                <w:spacing w:val="1"/>
                <w:sz w:val="22"/>
                <w:szCs w:val="22"/>
              </w:rPr>
              <w:t>o</w:t>
            </w:r>
            <w:r w:rsidRPr="00F64A65">
              <w:rPr>
                <w:rFonts w:ascii="Lao UI" w:eastAsia="Calibri" w:hAnsi="Lao UI" w:cs="Lao UI"/>
                <w:b/>
                <w:color w:val="FFFFFF"/>
                <w:spacing w:val="-1"/>
                <w:sz w:val="22"/>
                <w:szCs w:val="22"/>
              </w:rPr>
              <w:t>u</w:t>
            </w:r>
            <w:r w:rsidRPr="00F64A65">
              <w:rPr>
                <w:rFonts w:ascii="Lao UI" w:eastAsia="Calibri" w:hAnsi="Lao UI" w:cs="Lao UI"/>
                <w:b/>
                <w:color w:val="FFFFFF"/>
                <w:sz w:val="22"/>
                <w:szCs w:val="22"/>
              </w:rPr>
              <w:t>s</w:t>
            </w:r>
            <w:r w:rsidRPr="00F64A65">
              <w:rPr>
                <w:rFonts w:ascii="Lao UI" w:eastAsia="Calibri" w:hAnsi="Lao UI" w:cs="Lao UI"/>
                <w:b/>
                <w:color w:val="FFFFFF"/>
                <w:spacing w:val="-21"/>
                <w:sz w:val="22"/>
                <w:szCs w:val="22"/>
              </w:rPr>
              <w:t xml:space="preserve"> </w:t>
            </w:r>
            <w:r w:rsidRPr="00F64A65">
              <w:rPr>
                <w:rFonts w:ascii="Lao UI" w:eastAsia="Calibri" w:hAnsi="Lao UI" w:cs="Lao UI"/>
                <w:b/>
                <w:color w:val="FFFFFF"/>
                <w:sz w:val="22"/>
                <w:szCs w:val="22"/>
              </w:rPr>
              <w:t>B</w:t>
            </w:r>
            <w:r w:rsidRPr="00F64A65">
              <w:rPr>
                <w:rFonts w:ascii="Lao UI" w:eastAsia="Calibri" w:hAnsi="Lao UI" w:cs="Lao UI"/>
                <w:b/>
                <w:color w:val="FFFFFF"/>
                <w:spacing w:val="2"/>
                <w:sz w:val="22"/>
                <w:szCs w:val="22"/>
              </w:rPr>
              <w:t>o</w:t>
            </w:r>
            <w:r w:rsidRPr="00F64A65">
              <w:rPr>
                <w:rFonts w:ascii="Lao UI" w:eastAsia="Calibri" w:hAnsi="Lao UI" w:cs="Lao UI"/>
                <w:b/>
                <w:color w:val="FFFFFF"/>
                <w:sz w:val="22"/>
                <w:szCs w:val="22"/>
              </w:rPr>
              <w:t>ard</w:t>
            </w:r>
            <w:r w:rsidRPr="00F64A65">
              <w:rPr>
                <w:rFonts w:ascii="Lao UI" w:eastAsia="Calibri" w:hAnsi="Lao UI" w:cs="Lao UI"/>
                <w:b/>
                <w:color w:val="FFFFFF"/>
                <w:spacing w:val="-8"/>
                <w:sz w:val="22"/>
                <w:szCs w:val="22"/>
              </w:rPr>
              <w:t xml:space="preserve"> </w:t>
            </w:r>
            <w:r w:rsidRPr="00F64A65">
              <w:rPr>
                <w:rFonts w:ascii="Lao UI" w:eastAsia="Calibri" w:hAnsi="Lao UI" w:cs="Lao UI"/>
                <w:b/>
                <w:color w:val="FFFFFF"/>
                <w:sz w:val="22"/>
                <w:szCs w:val="22"/>
              </w:rPr>
              <w:t>or</w:t>
            </w:r>
            <w:r w:rsidRPr="00F64A65">
              <w:rPr>
                <w:rFonts w:ascii="Lao UI" w:eastAsia="Calibri" w:hAnsi="Lao UI" w:cs="Lao UI"/>
                <w:b/>
                <w:color w:val="FFFFFF"/>
                <w:spacing w:val="-3"/>
                <w:sz w:val="22"/>
                <w:szCs w:val="22"/>
              </w:rPr>
              <w:t xml:space="preserve"> </w:t>
            </w:r>
            <w:r w:rsidRPr="00F64A65">
              <w:rPr>
                <w:rFonts w:ascii="Lao UI" w:eastAsia="Calibri" w:hAnsi="Lao UI" w:cs="Lao UI"/>
                <w:b/>
                <w:color w:val="FFFFFF"/>
                <w:spacing w:val="-1"/>
                <w:sz w:val="22"/>
                <w:szCs w:val="22"/>
              </w:rPr>
              <w:t>C</w:t>
            </w:r>
            <w:r w:rsidRPr="00F64A65">
              <w:rPr>
                <w:rFonts w:ascii="Lao UI" w:eastAsia="Calibri" w:hAnsi="Lao UI" w:cs="Lao UI"/>
                <w:b/>
                <w:color w:val="FFFFFF"/>
                <w:spacing w:val="1"/>
                <w:sz w:val="22"/>
                <w:szCs w:val="22"/>
              </w:rPr>
              <w:t>o</w:t>
            </w:r>
            <w:r w:rsidRPr="00F64A65">
              <w:rPr>
                <w:rFonts w:ascii="Lao UI" w:eastAsia="Calibri" w:hAnsi="Lao UI" w:cs="Lao UI"/>
                <w:b/>
                <w:color w:val="FFFFFF"/>
                <w:spacing w:val="2"/>
                <w:sz w:val="22"/>
                <w:szCs w:val="22"/>
              </w:rPr>
              <w:t>m</w:t>
            </w:r>
            <w:r w:rsidRPr="00F64A65">
              <w:rPr>
                <w:rFonts w:ascii="Lao UI" w:eastAsia="Calibri" w:hAnsi="Lao UI" w:cs="Lao UI"/>
                <w:b/>
                <w:color w:val="FFFFFF"/>
                <w:sz w:val="22"/>
                <w:szCs w:val="22"/>
              </w:rPr>
              <w:t>mit</w:t>
            </w:r>
            <w:r w:rsidRPr="00F64A65">
              <w:rPr>
                <w:rFonts w:ascii="Lao UI" w:eastAsia="Calibri" w:hAnsi="Lao UI" w:cs="Lao UI"/>
                <w:b/>
                <w:color w:val="FFFFFF"/>
                <w:spacing w:val="2"/>
                <w:sz w:val="22"/>
                <w:szCs w:val="22"/>
              </w:rPr>
              <w:t>t</w:t>
            </w:r>
            <w:r w:rsidRPr="00F64A65">
              <w:rPr>
                <w:rFonts w:ascii="Lao UI" w:eastAsia="Calibri" w:hAnsi="Lao UI" w:cs="Lao UI"/>
                <w:b/>
                <w:color w:val="FFFFFF"/>
                <w:sz w:val="22"/>
                <w:szCs w:val="22"/>
              </w:rPr>
              <w:t>ee</w:t>
            </w:r>
            <w:r w:rsidRPr="00F64A65">
              <w:rPr>
                <w:rFonts w:ascii="Lao UI" w:eastAsia="Calibri" w:hAnsi="Lao UI" w:cs="Lao UI"/>
                <w:b/>
                <w:color w:val="FFFFFF"/>
                <w:spacing w:val="-15"/>
                <w:sz w:val="22"/>
                <w:szCs w:val="22"/>
              </w:rPr>
              <w:t xml:space="preserve"> </w:t>
            </w:r>
            <w:r w:rsidRPr="00F64A65">
              <w:rPr>
                <w:rFonts w:ascii="Lao UI" w:eastAsia="Calibri" w:hAnsi="Lao UI" w:cs="Lao UI"/>
                <w:b/>
                <w:color w:val="FFFFFF"/>
                <w:sz w:val="22"/>
                <w:szCs w:val="22"/>
              </w:rPr>
              <w:t>exp</w:t>
            </w:r>
            <w:r w:rsidRPr="00F64A65">
              <w:rPr>
                <w:rFonts w:ascii="Lao UI" w:eastAsia="Calibri" w:hAnsi="Lao UI" w:cs="Lao UI"/>
                <w:b/>
                <w:color w:val="FFFFFF"/>
                <w:spacing w:val="2"/>
                <w:sz w:val="22"/>
                <w:szCs w:val="22"/>
              </w:rPr>
              <w:t>e</w:t>
            </w:r>
            <w:r w:rsidRPr="00F64A65">
              <w:rPr>
                <w:rFonts w:ascii="Lao UI" w:eastAsia="Calibri" w:hAnsi="Lao UI" w:cs="Lao UI"/>
                <w:b/>
                <w:color w:val="FFFFFF"/>
                <w:sz w:val="22"/>
                <w:szCs w:val="22"/>
              </w:rPr>
              <w:t>rience</w:t>
            </w:r>
            <w:r w:rsidRPr="00F64A65">
              <w:rPr>
                <w:rFonts w:ascii="Lao UI" w:eastAsia="Calibri" w:hAnsi="Lao UI" w:cs="Lao UI"/>
                <w:b/>
                <w:color w:val="FFFFFF"/>
                <w:spacing w:val="-11"/>
                <w:sz w:val="22"/>
                <w:szCs w:val="22"/>
              </w:rPr>
              <w:t xml:space="preserve"> </w:t>
            </w:r>
            <w:r w:rsidRPr="00F64A65">
              <w:rPr>
                <w:rFonts w:ascii="Lao UI" w:eastAsia="Calibri" w:hAnsi="Lao UI" w:cs="Lao UI"/>
                <w:b/>
                <w:color w:val="FFFFFF"/>
                <w:spacing w:val="2"/>
                <w:sz w:val="22"/>
                <w:szCs w:val="22"/>
              </w:rPr>
              <w:t>(</w:t>
            </w:r>
            <w:r w:rsidRPr="00F64A65">
              <w:rPr>
                <w:rFonts w:ascii="Lao UI" w:eastAsia="Calibri" w:hAnsi="Lao UI" w:cs="Lao UI"/>
                <w:b/>
                <w:color w:val="FFFFFF"/>
                <w:spacing w:val="-1"/>
                <w:sz w:val="22"/>
                <w:szCs w:val="22"/>
              </w:rPr>
              <w:t>i</w:t>
            </w:r>
            <w:r w:rsidRPr="00F64A65">
              <w:rPr>
                <w:rFonts w:ascii="Lao UI" w:eastAsia="Calibri" w:hAnsi="Lao UI" w:cs="Lao UI"/>
                <w:b/>
                <w:color w:val="FFFFFF"/>
                <w:sz w:val="22"/>
                <w:szCs w:val="22"/>
              </w:rPr>
              <w:t>f</w:t>
            </w:r>
            <w:r w:rsidRPr="00F64A65">
              <w:rPr>
                <w:rFonts w:ascii="Lao UI" w:eastAsia="Calibri" w:hAnsi="Lao UI" w:cs="Lao UI"/>
                <w:b/>
                <w:color w:val="FFFFFF"/>
                <w:spacing w:val="-2"/>
                <w:sz w:val="22"/>
                <w:szCs w:val="22"/>
              </w:rPr>
              <w:t xml:space="preserve"> </w:t>
            </w:r>
            <w:r w:rsidRPr="00F64A65">
              <w:rPr>
                <w:rFonts w:ascii="Lao UI" w:eastAsia="Calibri" w:hAnsi="Lao UI" w:cs="Lao UI"/>
                <w:b/>
                <w:color w:val="FFFFFF"/>
                <w:sz w:val="22"/>
                <w:szCs w:val="22"/>
              </w:rPr>
              <w:t>a</w:t>
            </w:r>
            <w:r w:rsidRPr="00F64A65">
              <w:rPr>
                <w:rFonts w:ascii="Lao UI" w:eastAsia="Calibri" w:hAnsi="Lao UI" w:cs="Lao UI"/>
                <w:b/>
                <w:color w:val="FFFFFF"/>
                <w:spacing w:val="1"/>
                <w:sz w:val="22"/>
                <w:szCs w:val="22"/>
              </w:rPr>
              <w:t>ny</w:t>
            </w:r>
            <w:r w:rsidR="00A96BAE">
              <w:rPr>
                <w:rFonts w:ascii="Lao UI" w:eastAsia="Calibri" w:hAnsi="Lao UI" w:cs="Lao UI"/>
                <w:b/>
                <w:color w:val="FFFFFF"/>
                <w:spacing w:val="1"/>
                <w:sz w:val="22"/>
                <w:szCs w:val="22"/>
              </w:rPr>
              <w:t>)</w:t>
            </w:r>
          </w:p>
        </w:tc>
      </w:tr>
      <w:tr w:rsidR="00113939" w:rsidRPr="00F64A65" w14:paraId="19128DCC" w14:textId="77777777" w:rsidTr="00A96BAE">
        <w:trPr>
          <w:trHeight w:hRule="exact" w:val="965"/>
        </w:trPr>
        <w:tc>
          <w:tcPr>
            <w:tcW w:w="2848" w:type="dxa"/>
            <w:tcBorders>
              <w:top w:val="single" w:sz="5" w:space="0" w:color="044897"/>
              <w:left w:val="single" w:sz="5" w:space="0" w:color="044897"/>
              <w:bottom w:val="single" w:sz="5" w:space="0" w:color="044897"/>
              <w:right w:val="single" w:sz="5" w:space="0" w:color="044897"/>
            </w:tcBorders>
          </w:tcPr>
          <w:p w14:paraId="48F4F351" w14:textId="77777777" w:rsidR="00113939" w:rsidRPr="00F64A65" w:rsidRDefault="00000000">
            <w:pPr>
              <w:spacing w:before="63"/>
              <w:ind w:left="102"/>
              <w:rPr>
                <w:rFonts w:ascii="Lao UI" w:eastAsia="Calibri" w:hAnsi="Lao UI" w:cs="Lao UI"/>
                <w:sz w:val="22"/>
                <w:szCs w:val="22"/>
              </w:rPr>
            </w:pPr>
            <w:r w:rsidRPr="00F64A65">
              <w:rPr>
                <w:rFonts w:ascii="Lao UI" w:eastAsia="Calibri" w:hAnsi="Lao UI" w:cs="Lao UI"/>
                <w:b/>
                <w:sz w:val="22"/>
                <w:szCs w:val="22"/>
              </w:rPr>
              <w:t>N</w:t>
            </w:r>
            <w:r w:rsidRPr="00F64A65">
              <w:rPr>
                <w:rFonts w:ascii="Lao UI" w:eastAsia="Calibri" w:hAnsi="Lao UI" w:cs="Lao UI"/>
                <w:b/>
                <w:spacing w:val="-1"/>
                <w:sz w:val="22"/>
                <w:szCs w:val="22"/>
              </w:rPr>
              <w:t>am</w:t>
            </w:r>
            <w:r w:rsidRPr="00F64A65">
              <w:rPr>
                <w:rFonts w:ascii="Lao UI" w:eastAsia="Calibri" w:hAnsi="Lao UI" w:cs="Lao UI"/>
                <w:b/>
                <w:sz w:val="22"/>
                <w:szCs w:val="22"/>
              </w:rPr>
              <w:t>e of</w:t>
            </w:r>
            <w:r w:rsidRPr="00F64A65">
              <w:rPr>
                <w:rFonts w:ascii="Lao UI" w:eastAsia="Calibri" w:hAnsi="Lao UI" w:cs="Lao UI"/>
                <w:b/>
                <w:spacing w:val="2"/>
                <w:sz w:val="22"/>
                <w:szCs w:val="22"/>
              </w:rPr>
              <w:t xml:space="preserve"> </w:t>
            </w:r>
            <w:r w:rsidRPr="00F64A65">
              <w:rPr>
                <w:rFonts w:ascii="Lao UI" w:eastAsia="Calibri" w:hAnsi="Lao UI" w:cs="Lao UI"/>
                <w:b/>
                <w:spacing w:val="1"/>
                <w:sz w:val="22"/>
                <w:szCs w:val="22"/>
              </w:rPr>
              <w:t>Or</w:t>
            </w:r>
            <w:r w:rsidRPr="00F64A65">
              <w:rPr>
                <w:rFonts w:ascii="Lao UI" w:eastAsia="Calibri" w:hAnsi="Lao UI" w:cs="Lao UI"/>
                <w:b/>
                <w:spacing w:val="-1"/>
                <w:sz w:val="22"/>
                <w:szCs w:val="22"/>
              </w:rPr>
              <w:t>ga</w:t>
            </w:r>
            <w:r w:rsidRPr="00F64A65">
              <w:rPr>
                <w:rFonts w:ascii="Lao UI" w:eastAsia="Calibri" w:hAnsi="Lao UI" w:cs="Lao UI"/>
                <w:b/>
                <w:spacing w:val="1"/>
                <w:sz w:val="22"/>
                <w:szCs w:val="22"/>
              </w:rPr>
              <w:t>ni</w:t>
            </w:r>
            <w:r w:rsidRPr="00F64A65">
              <w:rPr>
                <w:rFonts w:ascii="Lao UI" w:eastAsia="Calibri" w:hAnsi="Lao UI" w:cs="Lao UI"/>
                <w:b/>
                <w:sz w:val="22"/>
                <w:szCs w:val="22"/>
              </w:rPr>
              <w:t>s</w:t>
            </w:r>
            <w:r w:rsidRPr="00F64A65">
              <w:rPr>
                <w:rFonts w:ascii="Lao UI" w:eastAsia="Calibri" w:hAnsi="Lao UI" w:cs="Lao UI"/>
                <w:b/>
                <w:spacing w:val="-1"/>
                <w:sz w:val="22"/>
                <w:szCs w:val="22"/>
              </w:rPr>
              <w:t>a</w:t>
            </w:r>
            <w:r w:rsidRPr="00F64A65">
              <w:rPr>
                <w:rFonts w:ascii="Lao UI" w:eastAsia="Calibri" w:hAnsi="Lao UI" w:cs="Lao UI"/>
                <w:b/>
                <w:spacing w:val="-2"/>
                <w:sz w:val="22"/>
                <w:szCs w:val="22"/>
              </w:rPr>
              <w:t>t</w:t>
            </w:r>
            <w:r w:rsidRPr="00F64A65">
              <w:rPr>
                <w:rFonts w:ascii="Lao UI" w:eastAsia="Calibri" w:hAnsi="Lao UI" w:cs="Lao UI"/>
                <w:b/>
                <w:spacing w:val="1"/>
                <w:sz w:val="22"/>
                <w:szCs w:val="22"/>
              </w:rPr>
              <w:t>i</w:t>
            </w:r>
            <w:r w:rsidRPr="00F64A65">
              <w:rPr>
                <w:rFonts w:ascii="Lao UI" w:eastAsia="Calibri" w:hAnsi="Lao UI" w:cs="Lao UI"/>
                <w:b/>
                <w:sz w:val="22"/>
                <w:szCs w:val="22"/>
              </w:rPr>
              <w:t>on</w:t>
            </w:r>
          </w:p>
        </w:tc>
        <w:tc>
          <w:tcPr>
            <w:tcW w:w="2998" w:type="dxa"/>
            <w:tcBorders>
              <w:top w:val="single" w:sz="5" w:space="0" w:color="044897"/>
              <w:left w:val="single" w:sz="5" w:space="0" w:color="044897"/>
              <w:bottom w:val="single" w:sz="5" w:space="0" w:color="044897"/>
              <w:right w:val="single" w:sz="5" w:space="0" w:color="044897"/>
            </w:tcBorders>
          </w:tcPr>
          <w:p w14:paraId="78273760" w14:textId="77777777" w:rsidR="00113939" w:rsidRPr="00F64A65" w:rsidRDefault="00000000">
            <w:pPr>
              <w:spacing w:before="63"/>
              <w:ind w:left="102"/>
              <w:rPr>
                <w:rFonts w:ascii="Lao UI" w:eastAsia="Calibri" w:hAnsi="Lao UI" w:cs="Lao UI"/>
                <w:sz w:val="22"/>
                <w:szCs w:val="22"/>
              </w:rPr>
            </w:pPr>
            <w:r w:rsidRPr="00F64A65">
              <w:rPr>
                <w:rFonts w:ascii="Lao UI" w:eastAsia="Calibri" w:hAnsi="Lao UI" w:cs="Lao UI"/>
                <w:b/>
                <w:spacing w:val="-1"/>
                <w:sz w:val="22"/>
                <w:szCs w:val="22"/>
              </w:rPr>
              <w:t>R</w:t>
            </w:r>
            <w:r w:rsidRPr="00F64A65">
              <w:rPr>
                <w:rFonts w:ascii="Lao UI" w:eastAsia="Calibri" w:hAnsi="Lao UI" w:cs="Lao UI"/>
                <w:b/>
                <w:sz w:val="22"/>
                <w:szCs w:val="22"/>
              </w:rPr>
              <w:t>o</w:t>
            </w:r>
            <w:r w:rsidRPr="00F64A65">
              <w:rPr>
                <w:rFonts w:ascii="Lao UI" w:eastAsia="Calibri" w:hAnsi="Lao UI" w:cs="Lao UI"/>
                <w:b/>
                <w:spacing w:val="1"/>
                <w:sz w:val="22"/>
                <w:szCs w:val="22"/>
              </w:rPr>
              <w:t>l</w:t>
            </w:r>
            <w:r w:rsidRPr="00F64A65">
              <w:rPr>
                <w:rFonts w:ascii="Lao UI" w:eastAsia="Calibri" w:hAnsi="Lao UI" w:cs="Lao UI"/>
                <w:b/>
                <w:sz w:val="22"/>
                <w:szCs w:val="22"/>
              </w:rPr>
              <w:t>e</w:t>
            </w:r>
          </w:p>
        </w:tc>
        <w:tc>
          <w:tcPr>
            <w:tcW w:w="1568" w:type="dxa"/>
            <w:tcBorders>
              <w:top w:val="single" w:sz="5" w:space="0" w:color="044897"/>
              <w:left w:val="single" w:sz="5" w:space="0" w:color="044897"/>
              <w:bottom w:val="single" w:sz="5" w:space="0" w:color="044897"/>
              <w:right w:val="single" w:sz="5" w:space="0" w:color="044897"/>
            </w:tcBorders>
          </w:tcPr>
          <w:p w14:paraId="13844C9F" w14:textId="77777777" w:rsidR="00113939" w:rsidRPr="00F64A65" w:rsidRDefault="00000000">
            <w:pPr>
              <w:spacing w:before="63"/>
              <w:ind w:left="102"/>
              <w:rPr>
                <w:rFonts w:ascii="Lao UI" w:eastAsia="Calibri" w:hAnsi="Lao UI" w:cs="Lao UI"/>
                <w:sz w:val="22"/>
                <w:szCs w:val="22"/>
              </w:rPr>
            </w:pPr>
            <w:r w:rsidRPr="00F64A65">
              <w:rPr>
                <w:rFonts w:ascii="Lao UI" w:eastAsia="Calibri" w:hAnsi="Lao UI" w:cs="Lao UI"/>
                <w:b/>
                <w:sz w:val="22"/>
                <w:szCs w:val="22"/>
              </w:rPr>
              <w:t>D</w:t>
            </w:r>
            <w:r w:rsidRPr="00F64A65">
              <w:rPr>
                <w:rFonts w:ascii="Lao UI" w:eastAsia="Calibri" w:hAnsi="Lao UI" w:cs="Lao UI"/>
                <w:b/>
                <w:spacing w:val="-1"/>
                <w:sz w:val="22"/>
                <w:szCs w:val="22"/>
              </w:rPr>
              <w:t>a</w:t>
            </w:r>
            <w:r w:rsidRPr="00F64A65">
              <w:rPr>
                <w:rFonts w:ascii="Lao UI" w:eastAsia="Calibri" w:hAnsi="Lao UI" w:cs="Lao UI"/>
                <w:b/>
                <w:sz w:val="22"/>
                <w:szCs w:val="22"/>
              </w:rPr>
              <w:t>te</w:t>
            </w:r>
            <w:r w:rsidRPr="00F64A65">
              <w:rPr>
                <w:rFonts w:ascii="Lao UI" w:eastAsia="Calibri" w:hAnsi="Lao UI" w:cs="Lao UI"/>
                <w:b/>
                <w:spacing w:val="1"/>
                <w:sz w:val="22"/>
                <w:szCs w:val="22"/>
              </w:rPr>
              <w:t xml:space="preserve"> </w:t>
            </w:r>
            <w:r w:rsidRPr="00F64A65">
              <w:rPr>
                <w:rFonts w:ascii="Lao UI" w:eastAsia="Calibri" w:hAnsi="Lao UI" w:cs="Lao UI"/>
                <w:b/>
                <w:sz w:val="22"/>
                <w:szCs w:val="22"/>
              </w:rPr>
              <w:t>F</w:t>
            </w:r>
            <w:r w:rsidRPr="00F64A65">
              <w:rPr>
                <w:rFonts w:ascii="Lao UI" w:eastAsia="Calibri" w:hAnsi="Lao UI" w:cs="Lao UI"/>
                <w:b/>
                <w:spacing w:val="1"/>
                <w:sz w:val="22"/>
                <w:szCs w:val="22"/>
              </w:rPr>
              <w:t>r</w:t>
            </w:r>
            <w:r w:rsidRPr="00F64A65">
              <w:rPr>
                <w:rFonts w:ascii="Lao UI" w:eastAsia="Calibri" w:hAnsi="Lao UI" w:cs="Lao UI"/>
                <w:b/>
                <w:sz w:val="22"/>
                <w:szCs w:val="22"/>
              </w:rPr>
              <w:t>om</w:t>
            </w:r>
          </w:p>
        </w:tc>
        <w:tc>
          <w:tcPr>
            <w:tcW w:w="1695" w:type="dxa"/>
            <w:tcBorders>
              <w:top w:val="single" w:sz="5" w:space="0" w:color="044897"/>
              <w:left w:val="single" w:sz="5" w:space="0" w:color="044897"/>
              <w:bottom w:val="single" w:sz="5" w:space="0" w:color="044897"/>
              <w:right w:val="single" w:sz="5" w:space="0" w:color="044897"/>
            </w:tcBorders>
          </w:tcPr>
          <w:p w14:paraId="557C3538" w14:textId="77777777" w:rsidR="00113939" w:rsidRPr="00F64A65" w:rsidRDefault="00000000">
            <w:pPr>
              <w:spacing w:before="63"/>
              <w:ind w:left="102"/>
              <w:rPr>
                <w:rFonts w:ascii="Lao UI" w:eastAsia="Calibri" w:hAnsi="Lao UI" w:cs="Lao UI"/>
                <w:sz w:val="22"/>
                <w:szCs w:val="22"/>
              </w:rPr>
            </w:pPr>
            <w:r w:rsidRPr="00F64A65">
              <w:rPr>
                <w:rFonts w:ascii="Lao UI" w:eastAsia="Calibri" w:hAnsi="Lao UI" w:cs="Lao UI"/>
                <w:b/>
                <w:sz w:val="22"/>
                <w:szCs w:val="22"/>
              </w:rPr>
              <w:t>D</w:t>
            </w:r>
            <w:r w:rsidRPr="00F64A65">
              <w:rPr>
                <w:rFonts w:ascii="Lao UI" w:eastAsia="Calibri" w:hAnsi="Lao UI" w:cs="Lao UI"/>
                <w:b/>
                <w:spacing w:val="-1"/>
                <w:sz w:val="22"/>
                <w:szCs w:val="22"/>
              </w:rPr>
              <w:t>a</w:t>
            </w:r>
            <w:r w:rsidRPr="00F64A65">
              <w:rPr>
                <w:rFonts w:ascii="Lao UI" w:eastAsia="Calibri" w:hAnsi="Lao UI" w:cs="Lao UI"/>
                <w:b/>
                <w:sz w:val="22"/>
                <w:szCs w:val="22"/>
              </w:rPr>
              <w:t>te</w:t>
            </w:r>
            <w:r w:rsidRPr="00F64A65">
              <w:rPr>
                <w:rFonts w:ascii="Lao UI" w:eastAsia="Calibri" w:hAnsi="Lao UI" w:cs="Lao UI"/>
                <w:b/>
                <w:spacing w:val="1"/>
                <w:sz w:val="22"/>
                <w:szCs w:val="22"/>
              </w:rPr>
              <w:t xml:space="preserve"> T</w:t>
            </w:r>
            <w:r w:rsidRPr="00F64A65">
              <w:rPr>
                <w:rFonts w:ascii="Lao UI" w:eastAsia="Calibri" w:hAnsi="Lao UI" w:cs="Lao UI"/>
                <w:b/>
                <w:sz w:val="22"/>
                <w:szCs w:val="22"/>
              </w:rPr>
              <w:t>o</w:t>
            </w:r>
          </w:p>
        </w:tc>
      </w:tr>
      <w:tr w:rsidR="00113939" w:rsidRPr="00F64A65" w14:paraId="2FBC0E25" w14:textId="77777777" w:rsidTr="00A96BAE">
        <w:trPr>
          <w:trHeight w:hRule="exact" w:val="947"/>
        </w:trPr>
        <w:tc>
          <w:tcPr>
            <w:tcW w:w="2848" w:type="dxa"/>
            <w:tcBorders>
              <w:top w:val="single" w:sz="5" w:space="0" w:color="044897"/>
              <w:left w:val="single" w:sz="5" w:space="0" w:color="044897"/>
              <w:bottom w:val="single" w:sz="5" w:space="0" w:color="044897"/>
              <w:right w:val="single" w:sz="5" w:space="0" w:color="044897"/>
            </w:tcBorders>
          </w:tcPr>
          <w:p w14:paraId="77D68686" w14:textId="77777777" w:rsidR="00113939" w:rsidRPr="00F64A65" w:rsidRDefault="00113939">
            <w:pPr>
              <w:rPr>
                <w:rFonts w:ascii="Lao UI" w:hAnsi="Lao UI" w:cs="Lao UI"/>
                <w:sz w:val="22"/>
                <w:szCs w:val="22"/>
              </w:rPr>
            </w:pPr>
          </w:p>
        </w:tc>
        <w:tc>
          <w:tcPr>
            <w:tcW w:w="2998" w:type="dxa"/>
            <w:tcBorders>
              <w:top w:val="single" w:sz="5" w:space="0" w:color="044897"/>
              <w:left w:val="single" w:sz="5" w:space="0" w:color="044897"/>
              <w:bottom w:val="single" w:sz="5" w:space="0" w:color="044897"/>
              <w:right w:val="single" w:sz="5" w:space="0" w:color="044897"/>
            </w:tcBorders>
          </w:tcPr>
          <w:p w14:paraId="7BF3C474" w14:textId="77777777" w:rsidR="00113939" w:rsidRPr="00F64A65" w:rsidRDefault="00113939">
            <w:pPr>
              <w:rPr>
                <w:rFonts w:ascii="Lao UI" w:hAnsi="Lao UI" w:cs="Lao UI"/>
                <w:sz w:val="22"/>
                <w:szCs w:val="22"/>
              </w:rPr>
            </w:pPr>
          </w:p>
        </w:tc>
        <w:tc>
          <w:tcPr>
            <w:tcW w:w="1568" w:type="dxa"/>
            <w:tcBorders>
              <w:top w:val="single" w:sz="5" w:space="0" w:color="044897"/>
              <w:left w:val="single" w:sz="5" w:space="0" w:color="044897"/>
              <w:bottom w:val="single" w:sz="5" w:space="0" w:color="044897"/>
              <w:right w:val="single" w:sz="5" w:space="0" w:color="044897"/>
            </w:tcBorders>
          </w:tcPr>
          <w:p w14:paraId="51C4870F" w14:textId="77777777" w:rsidR="00113939" w:rsidRPr="00F64A65" w:rsidRDefault="00113939">
            <w:pPr>
              <w:rPr>
                <w:rFonts w:ascii="Lao UI" w:hAnsi="Lao UI" w:cs="Lao UI"/>
                <w:sz w:val="22"/>
                <w:szCs w:val="22"/>
              </w:rPr>
            </w:pPr>
          </w:p>
        </w:tc>
        <w:tc>
          <w:tcPr>
            <w:tcW w:w="1695" w:type="dxa"/>
            <w:tcBorders>
              <w:top w:val="single" w:sz="5" w:space="0" w:color="044897"/>
              <w:left w:val="single" w:sz="5" w:space="0" w:color="044897"/>
              <w:bottom w:val="single" w:sz="5" w:space="0" w:color="044897"/>
              <w:right w:val="single" w:sz="5" w:space="0" w:color="044897"/>
            </w:tcBorders>
          </w:tcPr>
          <w:p w14:paraId="7B7E1A18" w14:textId="77777777" w:rsidR="00113939" w:rsidRPr="00F64A65" w:rsidRDefault="00113939">
            <w:pPr>
              <w:rPr>
                <w:rFonts w:ascii="Lao UI" w:hAnsi="Lao UI" w:cs="Lao UI"/>
                <w:sz w:val="22"/>
                <w:szCs w:val="22"/>
              </w:rPr>
            </w:pPr>
          </w:p>
        </w:tc>
      </w:tr>
      <w:tr w:rsidR="00113939" w:rsidRPr="00F64A65" w14:paraId="35512D13" w14:textId="77777777" w:rsidTr="00A96BAE">
        <w:trPr>
          <w:trHeight w:hRule="exact" w:val="947"/>
        </w:trPr>
        <w:tc>
          <w:tcPr>
            <w:tcW w:w="2848" w:type="dxa"/>
            <w:tcBorders>
              <w:top w:val="single" w:sz="5" w:space="0" w:color="044897"/>
              <w:left w:val="single" w:sz="5" w:space="0" w:color="044897"/>
              <w:bottom w:val="single" w:sz="5" w:space="0" w:color="044897"/>
              <w:right w:val="single" w:sz="5" w:space="0" w:color="044897"/>
            </w:tcBorders>
          </w:tcPr>
          <w:p w14:paraId="5C776BFE" w14:textId="77777777" w:rsidR="00113939" w:rsidRPr="00F64A65" w:rsidRDefault="00113939">
            <w:pPr>
              <w:rPr>
                <w:rFonts w:ascii="Lao UI" w:hAnsi="Lao UI" w:cs="Lao UI"/>
                <w:sz w:val="22"/>
                <w:szCs w:val="22"/>
              </w:rPr>
            </w:pPr>
          </w:p>
        </w:tc>
        <w:tc>
          <w:tcPr>
            <w:tcW w:w="2998" w:type="dxa"/>
            <w:tcBorders>
              <w:top w:val="single" w:sz="5" w:space="0" w:color="044897"/>
              <w:left w:val="single" w:sz="5" w:space="0" w:color="044897"/>
              <w:bottom w:val="single" w:sz="5" w:space="0" w:color="044897"/>
              <w:right w:val="single" w:sz="5" w:space="0" w:color="044897"/>
            </w:tcBorders>
          </w:tcPr>
          <w:p w14:paraId="6C76E535" w14:textId="77777777" w:rsidR="00113939" w:rsidRPr="00F64A65" w:rsidRDefault="00113939">
            <w:pPr>
              <w:rPr>
                <w:rFonts w:ascii="Lao UI" w:hAnsi="Lao UI" w:cs="Lao UI"/>
                <w:sz w:val="22"/>
                <w:szCs w:val="22"/>
              </w:rPr>
            </w:pPr>
          </w:p>
        </w:tc>
        <w:tc>
          <w:tcPr>
            <w:tcW w:w="1568" w:type="dxa"/>
            <w:tcBorders>
              <w:top w:val="single" w:sz="5" w:space="0" w:color="044897"/>
              <w:left w:val="single" w:sz="5" w:space="0" w:color="044897"/>
              <w:bottom w:val="single" w:sz="5" w:space="0" w:color="044897"/>
              <w:right w:val="single" w:sz="5" w:space="0" w:color="044897"/>
            </w:tcBorders>
          </w:tcPr>
          <w:p w14:paraId="28441EB6" w14:textId="77777777" w:rsidR="00113939" w:rsidRPr="00F64A65" w:rsidRDefault="00113939">
            <w:pPr>
              <w:rPr>
                <w:rFonts w:ascii="Lao UI" w:hAnsi="Lao UI" w:cs="Lao UI"/>
                <w:sz w:val="22"/>
                <w:szCs w:val="22"/>
              </w:rPr>
            </w:pPr>
          </w:p>
        </w:tc>
        <w:tc>
          <w:tcPr>
            <w:tcW w:w="1695" w:type="dxa"/>
            <w:tcBorders>
              <w:top w:val="single" w:sz="5" w:space="0" w:color="044897"/>
              <w:left w:val="single" w:sz="5" w:space="0" w:color="044897"/>
              <w:bottom w:val="single" w:sz="5" w:space="0" w:color="044897"/>
              <w:right w:val="single" w:sz="5" w:space="0" w:color="044897"/>
            </w:tcBorders>
          </w:tcPr>
          <w:p w14:paraId="585AFAB7" w14:textId="77777777" w:rsidR="00113939" w:rsidRPr="00F64A65" w:rsidRDefault="00113939">
            <w:pPr>
              <w:rPr>
                <w:rFonts w:ascii="Lao UI" w:hAnsi="Lao UI" w:cs="Lao UI"/>
                <w:sz w:val="22"/>
                <w:szCs w:val="22"/>
              </w:rPr>
            </w:pPr>
          </w:p>
        </w:tc>
      </w:tr>
      <w:tr w:rsidR="00113939" w:rsidRPr="00F64A65" w14:paraId="77AE1600" w14:textId="77777777" w:rsidTr="00A96BAE">
        <w:trPr>
          <w:trHeight w:hRule="exact" w:val="947"/>
        </w:trPr>
        <w:tc>
          <w:tcPr>
            <w:tcW w:w="2848" w:type="dxa"/>
            <w:tcBorders>
              <w:top w:val="single" w:sz="5" w:space="0" w:color="044897"/>
              <w:left w:val="single" w:sz="5" w:space="0" w:color="044897"/>
              <w:bottom w:val="single" w:sz="5" w:space="0" w:color="044897"/>
              <w:right w:val="single" w:sz="5" w:space="0" w:color="044897"/>
            </w:tcBorders>
          </w:tcPr>
          <w:p w14:paraId="063B0FA4" w14:textId="77777777" w:rsidR="00113939" w:rsidRPr="00F64A65" w:rsidRDefault="00113939">
            <w:pPr>
              <w:rPr>
                <w:rFonts w:ascii="Lao UI" w:hAnsi="Lao UI" w:cs="Lao UI"/>
                <w:sz w:val="22"/>
                <w:szCs w:val="22"/>
              </w:rPr>
            </w:pPr>
          </w:p>
        </w:tc>
        <w:tc>
          <w:tcPr>
            <w:tcW w:w="2998" w:type="dxa"/>
            <w:tcBorders>
              <w:top w:val="single" w:sz="5" w:space="0" w:color="044897"/>
              <w:left w:val="single" w:sz="5" w:space="0" w:color="044897"/>
              <w:bottom w:val="single" w:sz="5" w:space="0" w:color="044897"/>
              <w:right w:val="single" w:sz="5" w:space="0" w:color="044897"/>
            </w:tcBorders>
          </w:tcPr>
          <w:p w14:paraId="22D3C2F9" w14:textId="77777777" w:rsidR="00113939" w:rsidRPr="00F64A65" w:rsidRDefault="00113939">
            <w:pPr>
              <w:rPr>
                <w:rFonts w:ascii="Lao UI" w:hAnsi="Lao UI" w:cs="Lao UI"/>
                <w:sz w:val="22"/>
                <w:szCs w:val="22"/>
              </w:rPr>
            </w:pPr>
          </w:p>
        </w:tc>
        <w:tc>
          <w:tcPr>
            <w:tcW w:w="1568" w:type="dxa"/>
            <w:tcBorders>
              <w:top w:val="single" w:sz="5" w:space="0" w:color="044897"/>
              <w:left w:val="single" w:sz="5" w:space="0" w:color="044897"/>
              <w:bottom w:val="single" w:sz="5" w:space="0" w:color="044897"/>
              <w:right w:val="single" w:sz="5" w:space="0" w:color="044897"/>
            </w:tcBorders>
          </w:tcPr>
          <w:p w14:paraId="30EB8D5F" w14:textId="77777777" w:rsidR="00113939" w:rsidRPr="00F64A65" w:rsidRDefault="00113939">
            <w:pPr>
              <w:rPr>
                <w:rFonts w:ascii="Lao UI" w:hAnsi="Lao UI" w:cs="Lao UI"/>
                <w:sz w:val="22"/>
                <w:szCs w:val="22"/>
              </w:rPr>
            </w:pPr>
          </w:p>
        </w:tc>
        <w:tc>
          <w:tcPr>
            <w:tcW w:w="1695" w:type="dxa"/>
            <w:tcBorders>
              <w:top w:val="single" w:sz="5" w:space="0" w:color="044897"/>
              <w:left w:val="single" w:sz="5" w:space="0" w:color="044897"/>
              <w:bottom w:val="single" w:sz="5" w:space="0" w:color="044897"/>
              <w:right w:val="single" w:sz="5" w:space="0" w:color="044897"/>
            </w:tcBorders>
          </w:tcPr>
          <w:p w14:paraId="579B30DB" w14:textId="77777777" w:rsidR="00113939" w:rsidRPr="00F64A65" w:rsidRDefault="00113939">
            <w:pPr>
              <w:rPr>
                <w:rFonts w:ascii="Lao UI" w:hAnsi="Lao UI" w:cs="Lao UI"/>
                <w:sz w:val="22"/>
                <w:szCs w:val="22"/>
              </w:rPr>
            </w:pPr>
          </w:p>
        </w:tc>
      </w:tr>
      <w:tr w:rsidR="009E0D1D" w:rsidRPr="00F64A65" w14:paraId="1C8E42EB" w14:textId="77777777" w:rsidTr="00A96BAE">
        <w:trPr>
          <w:trHeight w:hRule="exact" w:val="947"/>
        </w:trPr>
        <w:tc>
          <w:tcPr>
            <w:tcW w:w="2848" w:type="dxa"/>
            <w:tcBorders>
              <w:top w:val="single" w:sz="5" w:space="0" w:color="044897"/>
              <w:left w:val="single" w:sz="5" w:space="0" w:color="044897"/>
              <w:bottom w:val="single" w:sz="5" w:space="0" w:color="044897"/>
              <w:right w:val="single" w:sz="5" w:space="0" w:color="044897"/>
            </w:tcBorders>
          </w:tcPr>
          <w:p w14:paraId="40EBC732" w14:textId="77777777" w:rsidR="009E0D1D" w:rsidRPr="00F64A65" w:rsidRDefault="009E0D1D">
            <w:pPr>
              <w:rPr>
                <w:rFonts w:ascii="Lao UI" w:hAnsi="Lao UI" w:cs="Lao UI"/>
                <w:sz w:val="22"/>
                <w:szCs w:val="22"/>
              </w:rPr>
            </w:pPr>
          </w:p>
        </w:tc>
        <w:tc>
          <w:tcPr>
            <w:tcW w:w="2998" w:type="dxa"/>
            <w:tcBorders>
              <w:top w:val="single" w:sz="5" w:space="0" w:color="044897"/>
              <w:left w:val="single" w:sz="5" w:space="0" w:color="044897"/>
              <w:bottom w:val="single" w:sz="5" w:space="0" w:color="044897"/>
              <w:right w:val="single" w:sz="5" w:space="0" w:color="044897"/>
            </w:tcBorders>
          </w:tcPr>
          <w:p w14:paraId="3045A900" w14:textId="77777777" w:rsidR="009E0D1D" w:rsidRPr="00F64A65" w:rsidRDefault="009E0D1D">
            <w:pPr>
              <w:rPr>
                <w:rFonts w:ascii="Lao UI" w:hAnsi="Lao UI" w:cs="Lao UI"/>
                <w:sz w:val="22"/>
                <w:szCs w:val="22"/>
              </w:rPr>
            </w:pPr>
          </w:p>
        </w:tc>
        <w:tc>
          <w:tcPr>
            <w:tcW w:w="1568" w:type="dxa"/>
            <w:tcBorders>
              <w:top w:val="single" w:sz="5" w:space="0" w:color="044897"/>
              <w:left w:val="single" w:sz="5" w:space="0" w:color="044897"/>
              <w:bottom w:val="single" w:sz="5" w:space="0" w:color="044897"/>
              <w:right w:val="single" w:sz="5" w:space="0" w:color="044897"/>
            </w:tcBorders>
          </w:tcPr>
          <w:p w14:paraId="7B7124B0" w14:textId="77777777" w:rsidR="009E0D1D" w:rsidRPr="00F64A65" w:rsidRDefault="009E0D1D">
            <w:pPr>
              <w:rPr>
                <w:rFonts w:ascii="Lao UI" w:hAnsi="Lao UI" w:cs="Lao UI"/>
                <w:sz w:val="22"/>
                <w:szCs w:val="22"/>
              </w:rPr>
            </w:pPr>
          </w:p>
        </w:tc>
        <w:tc>
          <w:tcPr>
            <w:tcW w:w="1695" w:type="dxa"/>
            <w:tcBorders>
              <w:top w:val="single" w:sz="5" w:space="0" w:color="044897"/>
              <w:left w:val="single" w:sz="5" w:space="0" w:color="044897"/>
              <w:bottom w:val="single" w:sz="5" w:space="0" w:color="044897"/>
              <w:right w:val="single" w:sz="5" w:space="0" w:color="044897"/>
            </w:tcBorders>
          </w:tcPr>
          <w:p w14:paraId="3E995CEA" w14:textId="77777777" w:rsidR="009E0D1D" w:rsidRPr="00F64A65" w:rsidRDefault="009E0D1D">
            <w:pPr>
              <w:rPr>
                <w:rFonts w:ascii="Lao UI" w:hAnsi="Lao UI" w:cs="Lao UI"/>
                <w:sz w:val="22"/>
                <w:szCs w:val="22"/>
              </w:rPr>
            </w:pPr>
          </w:p>
        </w:tc>
      </w:tr>
      <w:tr w:rsidR="009E0D1D" w:rsidRPr="00F64A65" w14:paraId="19CD45C0" w14:textId="77777777" w:rsidTr="00A96BAE">
        <w:trPr>
          <w:trHeight w:hRule="exact" w:val="947"/>
        </w:trPr>
        <w:tc>
          <w:tcPr>
            <w:tcW w:w="2848" w:type="dxa"/>
            <w:tcBorders>
              <w:top w:val="single" w:sz="5" w:space="0" w:color="044897"/>
              <w:left w:val="single" w:sz="5" w:space="0" w:color="044897"/>
              <w:bottom w:val="single" w:sz="5" w:space="0" w:color="044897"/>
              <w:right w:val="single" w:sz="5" w:space="0" w:color="044897"/>
            </w:tcBorders>
          </w:tcPr>
          <w:p w14:paraId="3B2632DD" w14:textId="77777777" w:rsidR="009E0D1D" w:rsidRPr="00F64A65" w:rsidRDefault="009E0D1D">
            <w:pPr>
              <w:rPr>
                <w:rFonts w:ascii="Lao UI" w:hAnsi="Lao UI" w:cs="Lao UI"/>
                <w:sz w:val="22"/>
                <w:szCs w:val="22"/>
              </w:rPr>
            </w:pPr>
          </w:p>
        </w:tc>
        <w:tc>
          <w:tcPr>
            <w:tcW w:w="2998" w:type="dxa"/>
            <w:tcBorders>
              <w:top w:val="single" w:sz="5" w:space="0" w:color="044897"/>
              <w:left w:val="single" w:sz="5" w:space="0" w:color="044897"/>
              <w:bottom w:val="single" w:sz="5" w:space="0" w:color="044897"/>
              <w:right w:val="single" w:sz="5" w:space="0" w:color="044897"/>
            </w:tcBorders>
          </w:tcPr>
          <w:p w14:paraId="437A0A4C" w14:textId="77777777" w:rsidR="009E0D1D" w:rsidRPr="00F64A65" w:rsidRDefault="009E0D1D">
            <w:pPr>
              <w:rPr>
                <w:rFonts w:ascii="Lao UI" w:hAnsi="Lao UI" w:cs="Lao UI"/>
                <w:sz w:val="22"/>
                <w:szCs w:val="22"/>
              </w:rPr>
            </w:pPr>
          </w:p>
        </w:tc>
        <w:tc>
          <w:tcPr>
            <w:tcW w:w="1568" w:type="dxa"/>
            <w:tcBorders>
              <w:top w:val="single" w:sz="5" w:space="0" w:color="044897"/>
              <w:left w:val="single" w:sz="5" w:space="0" w:color="044897"/>
              <w:bottom w:val="single" w:sz="5" w:space="0" w:color="044897"/>
              <w:right w:val="single" w:sz="5" w:space="0" w:color="044897"/>
            </w:tcBorders>
          </w:tcPr>
          <w:p w14:paraId="3BE9E06C" w14:textId="77777777" w:rsidR="009E0D1D" w:rsidRPr="00F64A65" w:rsidRDefault="009E0D1D">
            <w:pPr>
              <w:rPr>
                <w:rFonts w:ascii="Lao UI" w:hAnsi="Lao UI" w:cs="Lao UI"/>
                <w:sz w:val="22"/>
                <w:szCs w:val="22"/>
              </w:rPr>
            </w:pPr>
          </w:p>
        </w:tc>
        <w:tc>
          <w:tcPr>
            <w:tcW w:w="1695" w:type="dxa"/>
            <w:tcBorders>
              <w:top w:val="single" w:sz="5" w:space="0" w:color="044897"/>
              <w:left w:val="single" w:sz="5" w:space="0" w:color="044897"/>
              <w:bottom w:val="single" w:sz="5" w:space="0" w:color="044897"/>
              <w:right w:val="single" w:sz="5" w:space="0" w:color="044897"/>
            </w:tcBorders>
          </w:tcPr>
          <w:p w14:paraId="16536EC5" w14:textId="77777777" w:rsidR="009E0D1D" w:rsidRPr="00F64A65" w:rsidRDefault="009E0D1D">
            <w:pPr>
              <w:rPr>
                <w:rFonts w:ascii="Lao UI" w:hAnsi="Lao UI" w:cs="Lao UI"/>
                <w:sz w:val="22"/>
                <w:szCs w:val="22"/>
              </w:rPr>
            </w:pPr>
          </w:p>
        </w:tc>
      </w:tr>
    </w:tbl>
    <w:p w14:paraId="6C8EF309" w14:textId="77777777" w:rsidR="00113939" w:rsidRPr="00F64A65" w:rsidRDefault="00113939">
      <w:pPr>
        <w:rPr>
          <w:rFonts w:ascii="Lao UI" w:hAnsi="Lao UI" w:cs="Lao UI"/>
          <w:sz w:val="22"/>
          <w:szCs w:val="22"/>
        </w:rPr>
        <w:sectPr w:rsidR="00113939" w:rsidRPr="00F64A65">
          <w:footerReference w:type="default" r:id="rId8"/>
          <w:pgSz w:w="11900" w:h="16860"/>
          <w:pgMar w:top="1580" w:right="1340" w:bottom="280" w:left="1340" w:header="720" w:footer="720" w:gutter="0"/>
          <w:cols w:space="720"/>
        </w:sectPr>
      </w:pPr>
    </w:p>
    <w:p w14:paraId="430E95FB" w14:textId="77777777" w:rsidR="00113939" w:rsidRPr="00F64A65" w:rsidRDefault="00113939">
      <w:pPr>
        <w:spacing w:before="4" w:line="80" w:lineRule="exact"/>
        <w:rPr>
          <w:rFonts w:ascii="Lao UI" w:hAnsi="Lao UI" w:cs="Lao UI"/>
          <w:sz w:val="22"/>
          <w:szCs w:val="22"/>
        </w:rPr>
      </w:pPr>
    </w:p>
    <w:tbl>
      <w:tblPr>
        <w:tblW w:w="0" w:type="auto"/>
        <w:tblInd w:w="99" w:type="dxa"/>
        <w:tblLayout w:type="fixed"/>
        <w:tblCellMar>
          <w:left w:w="0" w:type="dxa"/>
          <w:right w:w="0" w:type="dxa"/>
        </w:tblCellMar>
        <w:tblLook w:val="01E0" w:firstRow="1" w:lastRow="1" w:firstColumn="1" w:lastColumn="1" w:noHBand="0" w:noVBand="0"/>
      </w:tblPr>
      <w:tblGrid>
        <w:gridCol w:w="6234"/>
        <w:gridCol w:w="2777"/>
      </w:tblGrid>
      <w:tr w:rsidR="00113939" w:rsidRPr="00F64A65" w14:paraId="1191D80F" w14:textId="77777777">
        <w:trPr>
          <w:trHeight w:hRule="exact" w:val="521"/>
        </w:trPr>
        <w:tc>
          <w:tcPr>
            <w:tcW w:w="9011" w:type="dxa"/>
            <w:gridSpan w:val="2"/>
            <w:tcBorders>
              <w:top w:val="single" w:sz="5" w:space="0" w:color="044897"/>
              <w:left w:val="single" w:sz="5" w:space="0" w:color="044897"/>
              <w:bottom w:val="single" w:sz="5" w:space="0" w:color="044897"/>
              <w:right w:val="single" w:sz="5" w:space="0" w:color="044897"/>
            </w:tcBorders>
            <w:shd w:val="clear" w:color="auto" w:fill="044897"/>
          </w:tcPr>
          <w:p w14:paraId="219CA5D0" w14:textId="77777777" w:rsidR="00113939" w:rsidRPr="00F64A65" w:rsidRDefault="00000000">
            <w:pPr>
              <w:spacing w:before="59"/>
              <w:ind w:left="102"/>
              <w:rPr>
                <w:rFonts w:ascii="Lao UI" w:eastAsia="Calibri" w:hAnsi="Lao UI" w:cs="Lao UI"/>
                <w:sz w:val="22"/>
                <w:szCs w:val="22"/>
              </w:rPr>
            </w:pPr>
            <w:r w:rsidRPr="00F64A65">
              <w:rPr>
                <w:rFonts w:ascii="Lao UI" w:eastAsia="Calibri" w:hAnsi="Lao UI" w:cs="Lao UI"/>
                <w:b/>
                <w:color w:val="FFFFFF"/>
                <w:sz w:val="22"/>
                <w:szCs w:val="22"/>
              </w:rPr>
              <w:t>P</w:t>
            </w:r>
            <w:r w:rsidRPr="00F64A65">
              <w:rPr>
                <w:rFonts w:ascii="Lao UI" w:eastAsia="Calibri" w:hAnsi="Lao UI" w:cs="Lao UI"/>
                <w:b/>
                <w:color w:val="FFFFFF"/>
                <w:spacing w:val="1"/>
                <w:sz w:val="22"/>
                <w:szCs w:val="22"/>
              </w:rPr>
              <w:t>l</w:t>
            </w:r>
            <w:r w:rsidRPr="00F64A65">
              <w:rPr>
                <w:rFonts w:ascii="Lao UI" w:eastAsia="Calibri" w:hAnsi="Lao UI" w:cs="Lao UI"/>
                <w:b/>
                <w:color w:val="FFFFFF"/>
                <w:sz w:val="22"/>
                <w:szCs w:val="22"/>
              </w:rPr>
              <w:t>e</w:t>
            </w:r>
            <w:r w:rsidRPr="00F64A65">
              <w:rPr>
                <w:rFonts w:ascii="Lao UI" w:eastAsia="Calibri" w:hAnsi="Lao UI" w:cs="Lao UI"/>
                <w:b/>
                <w:color w:val="FFFFFF"/>
                <w:spacing w:val="1"/>
                <w:sz w:val="22"/>
                <w:szCs w:val="22"/>
              </w:rPr>
              <w:t>a</w:t>
            </w:r>
            <w:r w:rsidRPr="00F64A65">
              <w:rPr>
                <w:rFonts w:ascii="Lao UI" w:eastAsia="Calibri" w:hAnsi="Lao UI" w:cs="Lao UI"/>
                <w:b/>
                <w:color w:val="FFFFFF"/>
                <w:sz w:val="22"/>
                <w:szCs w:val="22"/>
              </w:rPr>
              <w:t>se</w:t>
            </w:r>
            <w:r w:rsidRPr="00F64A65">
              <w:rPr>
                <w:rFonts w:ascii="Lao UI" w:eastAsia="Calibri" w:hAnsi="Lao UI" w:cs="Lao UI"/>
                <w:b/>
                <w:color w:val="FFFFFF"/>
                <w:spacing w:val="-9"/>
                <w:sz w:val="22"/>
                <w:szCs w:val="22"/>
              </w:rPr>
              <w:t xml:space="preserve"> </w:t>
            </w:r>
            <w:r w:rsidRPr="00F64A65">
              <w:rPr>
                <w:rFonts w:ascii="Lao UI" w:eastAsia="Calibri" w:hAnsi="Lao UI" w:cs="Lao UI"/>
                <w:b/>
                <w:color w:val="FFFFFF"/>
                <w:sz w:val="22"/>
                <w:szCs w:val="22"/>
              </w:rPr>
              <w:t>s</w:t>
            </w:r>
            <w:r w:rsidRPr="00F64A65">
              <w:rPr>
                <w:rFonts w:ascii="Lao UI" w:eastAsia="Calibri" w:hAnsi="Lao UI" w:cs="Lao UI"/>
                <w:b/>
                <w:color w:val="FFFFFF"/>
                <w:spacing w:val="-1"/>
                <w:sz w:val="22"/>
                <w:szCs w:val="22"/>
              </w:rPr>
              <w:t>u</w:t>
            </w:r>
            <w:r w:rsidRPr="00F64A65">
              <w:rPr>
                <w:rFonts w:ascii="Lao UI" w:eastAsia="Calibri" w:hAnsi="Lao UI" w:cs="Lao UI"/>
                <w:b/>
                <w:color w:val="FFFFFF"/>
                <w:spacing w:val="1"/>
                <w:sz w:val="22"/>
                <w:szCs w:val="22"/>
              </w:rPr>
              <w:t>p</w:t>
            </w:r>
            <w:r w:rsidRPr="00F64A65">
              <w:rPr>
                <w:rFonts w:ascii="Lao UI" w:eastAsia="Calibri" w:hAnsi="Lao UI" w:cs="Lao UI"/>
                <w:b/>
                <w:color w:val="FFFFFF"/>
                <w:spacing w:val="-1"/>
                <w:sz w:val="22"/>
                <w:szCs w:val="22"/>
              </w:rPr>
              <w:t>p</w:t>
            </w:r>
            <w:r w:rsidRPr="00F64A65">
              <w:rPr>
                <w:rFonts w:ascii="Lao UI" w:eastAsia="Calibri" w:hAnsi="Lao UI" w:cs="Lao UI"/>
                <w:b/>
                <w:color w:val="FFFFFF"/>
                <w:sz w:val="22"/>
                <w:szCs w:val="22"/>
              </w:rPr>
              <w:t>ly</w:t>
            </w:r>
            <w:r w:rsidRPr="00F64A65">
              <w:rPr>
                <w:rFonts w:ascii="Lao UI" w:eastAsia="Calibri" w:hAnsi="Lao UI" w:cs="Lao UI"/>
                <w:b/>
                <w:color w:val="FFFFFF"/>
                <w:spacing w:val="-9"/>
                <w:sz w:val="22"/>
                <w:szCs w:val="22"/>
              </w:rPr>
              <w:t xml:space="preserve"> </w:t>
            </w:r>
            <w:r w:rsidRPr="00F64A65">
              <w:rPr>
                <w:rFonts w:ascii="Lao UI" w:eastAsia="Calibri" w:hAnsi="Lao UI" w:cs="Lao UI"/>
                <w:b/>
                <w:color w:val="FFFFFF"/>
                <w:sz w:val="22"/>
                <w:szCs w:val="22"/>
              </w:rPr>
              <w:t>a</w:t>
            </w:r>
            <w:r w:rsidRPr="00F64A65">
              <w:rPr>
                <w:rFonts w:ascii="Lao UI" w:eastAsia="Calibri" w:hAnsi="Lao UI" w:cs="Lao UI"/>
                <w:b/>
                <w:color w:val="FFFFFF"/>
                <w:spacing w:val="1"/>
                <w:sz w:val="22"/>
                <w:szCs w:val="22"/>
              </w:rPr>
              <w:t xml:space="preserve"> </w:t>
            </w:r>
            <w:r w:rsidRPr="00F64A65">
              <w:rPr>
                <w:rFonts w:ascii="Lao UI" w:eastAsia="Calibri" w:hAnsi="Lao UI" w:cs="Lao UI"/>
                <w:b/>
                <w:color w:val="FFFFFF"/>
                <w:spacing w:val="-1"/>
                <w:sz w:val="22"/>
                <w:szCs w:val="22"/>
              </w:rPr>
              <w:t>b</w:t>
            </w:r>
            <w:r w:rsidRPr="00F64A65">
              <w:rPr>
                <w:rFonts w:ascii="Lao UI" w:eastAsia="Calibri" w:hAnsi="Lao UI" w:cs="Lao UI"/>
                <w:b/>
                <w:color w:val="FFFFFF"/>
                <w:spacing w:val="1"/>
                <w:sz w:val="22"/>
                <w:szCs w:val="22"/>
              </w:rPr>
              <w:t>r</w:t>
            </w:r>
            <w:r w:rsidRPr="00F64A65">
              <w:rPr>
                <w:rFonts w:ascii="Lao UI" w:eastAsia="Calibri" w:hAnsi="Lao UI" w:cs="Lao UI"/>
                <w:b/>
                <w:color w:val="FFFFFF"/>
                <w:sz w:val="22"/>
                <w:szCs w:val="22"/>
              </w:rPr>
              <w:t>ief</w:t>
            </w:r>
            <w:r w:rsidRPr="00F64A65">
              <w:rPr>
                <w:rFonts w:ascii="Lao UI" w:eastAsia="Calibri" w:hAnsi="Lao UI" w:cs="Lao UI"/>
                <w:b/>
                <w:color w:val="FFFFFF"/>
                <w:spacing w:val="-6"/>
                <w:sz w:val="22"/>
                <w:szCs w:val="22"/>
              </w:rPr>
              <w:t xml:space="preserve"> </w:t>
            </w:r>
            <w:r w:rsidRPr="00F64A65">
              <w:rPr>
                <w:rFonts w:ascii="Lao UI" w:eastAsia="Calibri" w:hAnsi="Lao UI" w:cs="Lao UI"/>
                <w:b/>
                <w:color w:val="FFFFFF"/>
                <w:sz w:val="22"/>
                <w:szCs w:val="22"/>
              </w:rPr>
              <w:t>ba</w:t>
            </w:r>
            <w:r w:rsidRPr="00F64A65">
              <w:rPr>
                <w:rFonts w:ascii="Lao UI" w:eastAsia="Calibri" w:hAnsi="Lao UI" w:cs="Lao UI"/>
                <w:b/>
                <w:color w:val="FFFFFF"/>
                <w:spacing w:val="1"/>
                <w:sz w:val="22"/>
                <w:szCs w:val="22"/>
              </w:rPr>
              <w:t>c</w:t>
            </w:r>
            <w:r w:rsidRPr="00F64A65">
              <w:rPr>
                <w:rFonts w:ascii="Lao UI" w:eastAsia="Calibri" w:hAnsi="Lao UI" w:cs="Lao UI"/>
                <w:b/>
                <w:color w:val="FFFFFF"/>
                <w:sz w:val="22"/>
                <w:szCs w:val="22"/>
              </w:rPr>
              <w:t>kgro</w:t>
            </w:r>
            <w:r w:rsidRPr="00F64A65">
              <w:rPr>
                <w:rFonts w:ascii="Lao UI" w:eastAsia="Calibri" w:hAnsi="Lao UI" w:cs="Lao UI"/>
                <w:b/>
                <w:color w:val="FFFFFF"/>
                <w:spacing w:val="2"/>
                <w:sz w:val="22"/>
                <w:szCs w:val="22"/>
              </w:rPr>
              <w:t>u</w:t>
            </w:r>
            <w:r w:rsidRPr="00F64A65">
              <w:rPr>
                <w:rFonts w:ascii="Lao UI" w:eastAsia="Calibri" w:hAnsi="Lao UI" w:cs="Lao UI"/>
                <w:b/>
                <w:color w:val="FFFFFF"/>
                <w:spacing w:val="-1"/>
                <w:sz w:val="22"/>
                <w:szCs w:val="22"/>
              </w:rPr>
              <w:t>n</w:t>
            </w:r>
            <w:r w:rsidRPr="00F64A65">
              <w:rPr>
                <w:rFonts w:ascii="Lao UI" w:eastAsia="Calibri" w:hAnsi="Lao UI" w:cs="Lao UI"/>
                <w:b/>
                <w:color w:val="FFFFFF"/>
                <w:sz w:val="22"/>
                <w:szCs w:val="22"/>
              </w:rPr>
              <w:t>d</w:t>
            </w:r>
            <w:r w:rsidRPr="00F64A65">
              <w:rPr>
                <w:rFonts w:ascii="Lao UI" w:eastAsia="Calibri" w:hAnsi="Lao UI" w:cs="Lao UI"/>
                <w:b/>
                <w:color w:val="FFFFFF"/>
                <w:spacing w:val="-15"/>
                <w:sz w:val="22"/>
                <w:szCs w:val="22"/>
              </w:rPr>
              <w:t xml:space="preserve"> </w:t>
            </w:r>
            <w:r w:rsidRPr="00F64A65">
              <w:rPr>
                <w:rFonts w:ascii="Lao UI" w:eastAsia="Calibri" w:hAnsi="Lao UI" w:cs="Lao UI"/>
                <w:b/>
                <w:color w:val="FFFFFF"/>
                <w:sz w:val="22"/>
                <w:szCs w:val="22"/>
              </w:rPr>
              <w:t>of y</w:t>
            </w:r>
            <w:r w:rsidRPr="00F64A65">
              <w:rPr>
                <w:rFonts w:ascii="Lao UI" w:eastAsia="Calibri" w:hAnsi="Lao UI" w:cs="Lao UI"/>
                <w:b/>
                <w:color w:val="FFFFFF"/>
                <w:spacing w:val="1"/>
                <w:sz w:val="22"/>
                <w:szCs w:val="22"/>
              </w:rPr>
              <w:t>o</w:t>
            </w:r>
            <w:r w:rsidRPr="00F64A65">
              <w:rPr>
                <w:rFonts w:ascii="Lao UI" w:eastAsia="Calibri" w:hAnsi="Lao UI" w:cs="Lao UI"/>
                <w:b/>
                <w:color w:val="FFFFFF"/>
                <w:spacing w:val="-1"/>
                <w:sz w:val="22"/>
                <w:szCs w:val="22"/>
              </w:rPr>
              <w:t>u</w:t>
            </w:r>
            <w:r w:rsidRPr="00F64A65">
              <w:rPr>
                <w:rFonts w:ascii="Lao UI" w:eastAsia="Calibri" w:hAnsi="Lao UI" w:cs="Lao UI"/>
                <w:b/>
                <w:color w:val="FFFFFF"/>
                <w:sz w:val="22"/>
                <w:szCs w:val="22"/>
              </w:rPr>
              <w:t>r</w:t>
            </w:r>
            <w:r w:rsidRPr="00F64A65">
              <w:rPr>
                <w:rFonts w:ascii="Lao UI" w:eastAsia="Calibri" w:hAnsi="Lao UI" w:cs="Lao UI"/>
                <w:b/>
                <w:color w:val="FFFFFF"/>
                <w:spacing w:val="-3"/>
                <w:sz w:val="22"/>
                <w:szCs w:val="22"/>
              </w:rPr>
              <w:t xml:space="preserve"> </w:t>
            </w:r>
            <w:r w:rsidRPr="00F64A65">
              <w:rPr>
                <w:rFonts w:ascii="Lao UI" w:eastAsia="Calibri" w:hAnsi="Lao UI" w:cs="Lao UI"/>
                <w:b/>
                <w:color w:val="FFFFFF"/>
                <w:sz w:val="22"/>
                <w:szCs w:val="22"/>
              </w:rPr>
              <w:t>e</w:t>
            </w:r>
            <w:r w:rsidRPr="00F64A65">
              <w:rPr>
                <w:rFonts w:ascii="Lao UI" w:eastAsia="Calibri" w:hAnsi="Lao UI" w:cs="Lao UI"/>
                <w:b/>
                <w:color w:val="FFFFFF"/>
                <w:spacing w:val="2"/>
                <w:sz w:val="22"/>
                <w:szCs w:val="22"/>
              </w:rPr>
              <w:t>x</w:t>
            </w:r>
            <w:r w:rsidRPr="00F64A65">
              <w:rPr>
                <w:rFonts w:ascii="Lao UI" w:eastAsia="Calibri" w:hAnsi="Lao UI" w:cs="Lao UI"/>
                <w:b/>
                <w:color w:val="FFFFFF"/>
                <w:spacing w:val="-1"/>
                <w:sz w:val="22"/>
                <w:szCs w:val="22"/>
              </w:rPr>
              <w:t>p</w:t>
            </w:r>
            <w:r w:rsidRPr="00F64A65">
              <w:rPr>
                <w:rFonts w:ascii="Lao UI" w:eastAsia="Calibri" w:hAnsi="Lao UI" w:cs="Lao UI"/>
                <w:b/>
                <w:color w:val="FFFFFF"/>
                <w:sz w:val="22"/>
                <w:szCs w:val="22"/>
              </w:rPr>
              <w:t>eri</w:t>
            </w:r>
            <w:r w:rsidRPr="00F64A65">
              <w:rPr>
                <w:rFonts w:ascii="Lao UI" w:eastAsia="Calibri" w:hAnsi="Lao UI" w:cs="Lao UI"/>
                <w:b/>
                <w:color w:val="FFFFFF"/>
                <w:spacing w:val="3"/>
                <w:sz w:val="22"/>
                <w:szCs w:val="22"/>
              </w:rPr>
              <w:t>e</w:t>
            </w:r>
            <w:r w:rsidRPr="00F64A65">
              <w:rPr>
                <w:rFonts w:ascii="Lao UI" w:eastAsia="Calibri" w:hAnsi="Lao UI" w:cs="Lao UI"/>
                <w:b/>
                <w:color w:val="FFFFFF"/>
                <w:spacing w:val="-1"/>
                <w:sz w:val="22"/>
                <w:szCs w:val="22"/>
              </w:rPr>
              <w:t>n</w:t>
            </w:r>
            <w:r w:rsidRPr="00F64A65">
              <w:rPr>
                <w:rFonts w:ascii="Lao UI" w:eastAsia="Calibri" w:hAnsi="Lao UI" w:cs="Lao UI"/>
                <w:b/>
                <w:color w:val="FFFFFF"/>
                <w:sz w:val="22"/>
                <w:szCs w:val="22"/>
              </w:rPr>
              <w:t>ce</w:t>
            </w:r>
          </w:p>
        </w:tc>
      </w:tr>
      <w:tr w:rsidR="00113939" w:rsidRPr="00F64A65" w14:paraId="69B1A17D" w14:textId="77777777" w:rsidTr="009E0D1D">
        <w:trPr>
          <w:trHeight w:hRule="exact" w:val="5204"/>
        </w:trPr>
        <w:tc>
          <w:tcPr>
            <w:tcW w:w="9011" w:type="dxa"/>
            <w:gridSpan w:val="2"/>
            <w:tcBorders>
              <w:top w:val="single" w:sz="5" w:space="0" w:color="044897"/>
              <w:left w:val="single" w:sz="5" w:space="0" w:color="044897"/>
              <w:bottom w:val="single" w:sz="5" w:space="0" w:color="044897"/>
              <w:right w:val="single" w:sz="5" w:space="0" w:color="044897"/>
            </w:tcBorders>
          </w:tcPr>
          <w:p w14:paraId="27BA6B71" w14:textId="78EFB07F" w:rsidR="006662ED" w:rsidRPr="00F64A65" w:rsidRDefault="00190270" w:rsidP="00190270">
            <w:pPr>
              <w:spacing w:before="100" w:beforeAutospacing="1" w:after="100" w:afterAutospacing="1"/>
              <w:outlineLvl w:val="1"/>
              <w:rPr>
                <w:rFonts w:ascii="Lao UI" w:hAnsi="Lao UI" w:cs="Lao UI"/>
                <w:b/>
                <w:bCs/>
                <w:i/>
                <w:iCs/>
                <w:sz w:val="22"/>
                <w:szCs w:val="22"/>
                <w:lang w:val="en-UG" w:eastAsia="en-UG"/>
              </w:rPr>
            </w:pPr>
            <w:r w:rsidRPr="00F64A65">
              <w:rPr>
                <w:rFonts w:ascii="Lao UI" w:hAnsi="Lao UI" w:cs="Lao UI"/>
                <w:b/>
                <w:bCs/>
                <w:sz w:val="22"/>
                <w:szCs w:val="22"/>
                <w:lang w:eastAsia="en-UG"/>
              </w:rPr>
              <w:t xml:space="preserve"> </w:t>
            </w:r>
            <w:r w:rsidR="006662ED" w:rsidRPr="00F64A65">
              <w:rPr>
                <w:rFonts w:ascii="Lao UI" w:hAnsi="Lao UI" w:cs="Lao UI"/>
                <w:b/>
                <w:bCs/>
                <w:sz w:val="22"/>
                <w:szCs w:val="22"/>
                <w:lang w:val="en-UG" w:eastAsia="en-UG"/>
              </w:rPr>
              <w:t>Professional Background and Experience</w:t>
            </w:r>
            <w:r w:rsidR="006662ED" w:rsidRPr="00F64A65">
              <w:rPr>
                <w:rFonts w:ascii="Lao UI" w:hAnsi="Lao UI" w:cs="Lao UI"/>
                <w:b/>
                <w:bCs/>
                <w:sz w:val="22"/>
                <w:szCs w:val="22"/>
                <w:lang w:eastAsia="en-UG"/>
              </w:rPr>
              <w:t xml:space="preserve">                                                         </w:t>
            </w:r>
            <w:r w:rsidRPr="00F64A65">
              <w:rPr>
                <w:rFonts w:ascii="Lao UI" w:hAnsi="Lao UI" w:cs="Lao UI"/>
                <w:b/>
                <w:bCs/>
                <w:sz w:val="22"/>
                <w:szCs w:val="22"/>
                <w:lang w:eastAsia="en-UG"/>
              </w:rPr>
              <w:t xml:space="preserve">           </w:t>
            </w:r>
            <w:r w:rsidR="006662ED" w:rsidRPr="00F64A65">
              <w:rPr>
                <w:rFonts w:ascii="Lao UI" w:hAnsi="Lao UI" w:cs="Lao UI"/>
                <w:b/>
                <w:bCs/>
                <w:sz w:val="22"/>
                <w:szCs w:val="22"/>
                <w:lang w:eastAsia="en-UG"/>
              </w:rPr>
              <w:t xml:space="preserve">  </w:t>
            </w:r>
            <w:r w:rsidR="006662ED" w:rsidRPr="00F64A65">
              <w:rPr>
                <w:rFonts w:ascii="Lao UI" w:hAnsi="Lao UI" w:cs="Lao UI"/>
                <w:i/>
                <w:iCs/>
                <w:sz w:val="22"/>
                <w:szCs w:val="22"/>
                <w:lang w:val="en-UG" w:eastAsia="en-UG"/>
              </w:rPr>
              <w:t>Please provide a brief summary of your professional, community, volunteer, advocacy, or leadership experience relevant to IDIWA’s mission.</w:t>
            </w:r>
          </w:p>
          <w:p w14:paraId="1EB97A7E" w14:textId="77777777" w:rsidR="00113939" w:rsidRPr="00F64A65" w:rsidRDefault="00113939">
            <w:pPr>
              <w:spacing w:before="62"/>
              <w:ind w:left="102" w:right="363"/>
              <w:rPr>
                <w:rFonts w:ascii="Lao UI" w:eastAsia="Calibri" w:hAnsi="Lao UI" w:cs="Lao UI"/>
                <w:sz w:val="22"/>
                <w:szCs w:val="22"/>
              </w:rPr>
            </w:pPr>
          </w:p>
          <w:p w14:paraId="3E42E72D" w14:textId="77777777" w:rsidR="00190270" w:rsidRPr="00F64A65" w:rsidRDefault="00190270">
            <w:pPr>
              <w:spacing w:before="62"/>
              <w:ind w:left="102" w:right="363"/>
              <w:rPr>
                <w:rFonts w:ascii="Lao UI" w:eastAsia="Calibri" w:hAnsi="Lao UI" w:cs="Lao UI"/>
                <w:sz w:val="22"/>
                <w:szCs w:val="22"/>
              </w:rPr>
            </w:pPr>
          </w:p>
          <w:p w14:paraId="78CC2601" w14:textId="77777777" w:rsidR="00190270" w:rsidRPr="00F64A65" w:rsidRDefault="00190270">
            <w:pPr>
              <w:spacing w:before="62"/>
              <w:ind w:left="102" w:right="363"/>
              <w:rPr>
                <w:rFonts w:ascii="Lao UI" w:eastAsia="Calibri" w:hAnsi="Lao UI" w:cs="Lao UI"/>
                <w:sz w:val="22"/>
                <w:szCs w:val="22"/>
              </w:rPr>
            </w:pPr>
          </w:p>
          <w:p w14:paraId="4C2778F5" w14:textId="77777777" w:rsidR="00190270" w:rsidRPr="00F64A65" w:rsidRDefault="00190270">
            <w:pPr>
              <w:spacing w:before="62"/>
              <w:ind w:left="102" w:right="363"/>
              <w:rPr>
                <w:rFonts w:ascii="Lao UI" w:eastAsia="Calibri" w:hAnsi="Lao UI" w:cs="Lao UI"/>
                <w:sz w:val="22"/>
                <w:szCs w:val="22"/>
              </w:rPr>
            </w:pPr>
          </w:p>
          <w:p w14:paraId="4FA206F1" w14:textId="77777777" w:rsidR="00190270" w:rsidRPr="00F64A65" w:rsidRDefault="00190270">
            <w:pPr>
              <w:spacing w:before="62"/>
              <w:ind w:left="102" w:right="363"/>
              <w:rPr>
                <w:rFonts w:ascii="Lao UI" w:eastAsia="Calibri" w:hAnsi="Lao UI" w:cs="Lao UI"/>
                <w:sz w:val="22"/>
                <w:szCs w:val="22"/>
              </w:rPr>
            </w:pPr>
          </w:p>
          <w:p w14:paraId="5D7C72C9" w14:textId="77777777" w:rsidR="00190270" w:rsidRPr="00F64A65" w:rsidRDefault="00190270">
            <w:pPr>
              <w:spacing w:before="62"/>
              <w:ind w:left="102" w:right="363"/>
              <w:rPr>
                <w:rFonts w:ascii="Lao UI" w:eastAsia="Calibri" w:hAnsi="Lao UI" w:cs="Lao UI"/>
                <w:sz w:val="22"/>
                <w:szCs w:val="22"/>
              </w:rPr>
            </w:pPr>
          </w:p>
          <w:p w14:paraId="31E92788" w14:textId="77777777" w:rsidR="00190270" w:rsidRPr="00F64A65" w:rsidRDefault="00190270">
            <w:pPr>
              <w:spacing w:before="62"/>
              <w:ind w:left="102" w:right="363"/>
              <w:rPr>
                <w:rFonts w:ascii="Lao UI" w:eastAsia="Calibri" w:hAnsi="Lao UI" w:cs="Lao UI"/>
                <w:sz w:val="22"/>
                <w:szCs w:val="22"/>
              </w:rPr>
            </w:pPr>
          </w:p>
          <w:p w14:paraId="4DEB05E6" w14:textId="77777777" w:rsidR="00190270" w:rsidRPr="00F64A65" w:rsidRDefault="00190270">
            <w:pPr>
              <w:spacing w:before="62"/>
              <w:ind w:left="102" w:right="363"/>
              <w:rPr>
                <w:rFonts w:ascii="Lao UI" w:eastAsia="Calibri" w:hAnsi="Lao UI" w:cs="Lao UI"/>
                <w:sz w:val="22"/>
                <w:szCs w:val="22"/>
              </w:rPr>
            </w:pPr>
          </w:p>
          <w:p w14:paraId="6AE3C15F" w14:textId="77777777" w:rsidR="00190270" w:rsidRPr="00F64A65" w:rsidRDefault="00190270">
            <w:pPr>
              <w:spacing w:before="62"/>
              <w:ind w:left="102" w:right="363"/>
              <w:rPr>
                <w:rFonts w:ascii="Lao UI" w:eastAsia="Calibri" w:hAnsi="Lao UI" w:cs="Lao UI"/>
                <w:sz w:val="22"/>
                <w:szCs w:val="22"/>
              </w:rPr>
            </w:pPr>
          </w:p>
          <w:p w14:paraId="48CC8907" w14:textId="7C80FD88" w:rsidR="00190270" w:rsidRPr="00F64A65" w:rsidRDefault="00190270">
            <w:pPr>
              <w:spacing w:before="62"/>
              <w:ind w:left="102" w:right="363"/>
              <w:rPr>
                <w:rFonts w:ascii="Lao UI" w:eastAsia="Calibri" w:hAnsi="Lao UI" w:cs="Lao UI"/>
                <w:sz w:val="22"/>
                <w:szCs w:val="22"/>
              </w:rPr>
            </w:pPr>
          </w:p>
        </w:tc>
      </w:tr>
      <w:tr w:rsidR="00113939" w:rsidRPr="00F64A65" w14:paraId="5AF6C9BF" w14:textId="77777777" w:rsidTr="009E0D1D">
        <w:trPr>
          <w:trHeight w:hRule="exact" w:val="8651"/>
        </w:trPr>
        <w:tc>
          <w:tcPr>
            <w:tcW w:w="9011" w:type="dxa"/>
            <w:gridSpan w:val="2"/>
            <w:tcBorders>
              <w:top w:val="single" w:sz="5" w:space="0" w:color="044897"/>
              <w:left w:val="single" w:sz="5" w:space="0" w:color="044897"/>
              <w:bottom w:val="single" w:sz="5" w:space="0" w:color="044897"/>
              <w:right w:val="single" w:sz="5" w:space="0" w:color="044897"/>
            </w:tcBorders>
          </w:tcPr>
          <w:p w14:paraId="468C2C2E" w14:textId="77777777" w:rsidR="00190270" w:rsidRPr="00F64A65" w:rsidRDefault="00190270" w:rsidP="00190270">
            <w:pPr>
              <w:spacing w:before="100" w:beforeAutospacing="1" w:after="100" w:afterAutospacing="1"/>
              <w:outlineLvl w:val="1"/>
              <w:rPr>
                <w:rFonts w:ascii="Lao UI" w:hAnsi="Lao UI" w:cs="Lao UI"/>
                <w:b/>
                <w:bCs/>
                <w:sz w:val="22"/>
                <w:szCs w:val="22"/>
                <w:lang w:val="en-UG" w:eastAsia="en-UG"/>
              </w:rPr>
            </w:pPr>
            <w:r w:rsidRPr="00F64A65">
              <w:rPr>
                <w:rFonts w:ascii="Lao UI" w:hAnsi="Lao UI" w:cs="Lao UI"/>
                <w:b/>
                <w:bCs/>
                <w:sz w:val="22"/>
                <w:szCs w:val="22"/>
                <w:lang w:eastAsia="en-UG"/>
              </w:rPr>
              <w:t xml:space="preserve"> </w:t>
            </w:r>
            <w:r w:rsidRPr="00190270">
              <w:rPr>
                <w:rFonts w:ascii="Lao UI" w:hAnsi="Lao UI" w:cs="Lao UI"/>
                <w:b/>
                <w:bCs/>
                <w:sz w:val="22"/>
                <w:szCs w:val="22"/>
                <w:lang w:val="en-UG" w:eastAsia="en-UG"/>
              </w:rPr>
              <w:t>Professional Skills and Knowledge</w:t>
            </w:r>
          </w:p>
          <w:p w14:paraId="56FFD521" w14:textId="5D87EC3B" w:rsidR="00190270" w:rsidRPr="00190270" w:rsidRDefault="00190270" w:rsidP="00190270">
            <w:pPr>
              <w:spacing w:before="100" w:beforeAutospacing="1" w:after="100" w:afterAutospacing="1"/>
              <w:outlineLvl w:val="1"/>
              <w:rPr>
                <w:rFonts w:ascii="Lao UI" w:hAnsi="Lao UI" w:cs="Lao UI"/>
                <w:b/>
                <w:bCs/>
                <w:sz w:val="22"/>
                <w:szCs w:val="22"/>
                <w:lang w:val="en-UG" w:eastAsia="en-UG"/>
              </w:rPr>
            </w:pPr>
            <w:r w:rsidRPr="00190270">
              <w:rPr>
                <w:rFonts w:ascii="Lao UI" w:hAnsi="Lao UI" w:cs="Lao UI"/>
                <w:i/>
                <w:iCs/>
                <w:sz w:val="22"/>
                <w:szCs w:val="22"/>
                <w:lang w:val="en-UG" w:eastAsia="en-UG"/>
              </w:rPr>
              <w:t xml:space="preserve">Please </w:t>
            </w:r>
            <w:r w:rsidR="00A96BAE">
              <w:rPr>
                <w:rFonts w:ascii="Lao UI" w:hAnsi="Lao UI" w:cs="Lao UI"/>
                <w:i/>
                <w:iCs/>
                <w:sz w:val="22"/>
                <w:szCs w:val="22"/>
                <w:lang w:val="en-UG" w:eastAsia="en-UG"/>
              </w:rPr>
              <w:t xml:space="preserve">describe </w:t>
            </w:r>
            <w:r w:rsidRPr="00190270">
              <w:rPr>
                <w:rFonts w:ascii="Lao UI" w:hAnsi="Lao UI" w:cs="Lao UI"/>
                <w:i/>
                <w:iCs/>
                <w:sz w:val="22"/>
                <w:szCs w:val="22"/>
                <w:lang w:val="en-UG" w:eastAsia="en-UG"/>
              </w:rPr>
              <w:t>your current professional skills and knowledge relevant to governance and organizational leadership.</w:t>
            </w:r>
          </w:p>
          <w:p w14:paraId="69AADD40" w14:textId="2D941B4C" w:rsidR="00113939" w:rsidRPr="00F64A65" w:rsidRDefault="00113939">
            <w:pPr>
              <w:spacing w:before="62"/>
              <w:ind w:left="102" w:right="155"/>
              <w:rPr>
                <w:rFonts w:ascii="Lao UI" w:eastAsia="Calibri" w:hAnsi="Lao UI" w:cs="Lao UI"/>
                <w:sz w:val="22"/>
                <w:szCs w:val="22"/>
              </w:rPr>
            </w:pPr>
          </w:p>
        </w:tc>
      </w:tr>
      <w:tr w:rsidR="00190270" w:rsidRPr="00F64A65" w14:paraId="4D965DF2" w14:textId="77777777" w:rsidTr="009E0D1D">
        <w:trPr>
          <w:trHeight w:hRule="exact" w:val="4827"/>
        </w:trPr>
        <w:tc>
          <w:tcPr>
            <w:tcW w:w="9011" w:type="dxa"/>
            <w:gridSpan w:val="2"/>
            <w:tcBorders>
              <w:top w:val="single" w:sz="5" w:space="0" w:color="044897"/>
              <w:left w:val="single" w:sz="5" w:space="0" w:color="044897"/>
              <w:bottom w:val="single" w:sz="5" w:space="0" w:color="044897"/>
              <w:right w:val="single" w:sz="5" w:space="0" w:color="044897"/>
            </w:tcBorders>
          </w:tcPr>
          <w:p w14:paraId="52C5B68A" w14:textId="06ADCA1F" w:rsidR="00A96BAE" w:rsidRDefault="00190270" w:rsidP="00190270">
            <w:pPr>
              <w:spacing w:before="100" w:beforeAutospacing="1" w:after="100" w:afterAutospacing="1"/>
              <w:outlineLvl w:val="1"/>
              <w:rPr>
                <w:rFonts w:ascii="Lao UI" w:hAnsi="Lao UI" w:cs="Lao UI"/>
                <w:b/>
                <w:bCs/>
                <w:sz w:val="22"/>
                <w:szCs w:val="22"/>
                <w:lang w:val="en-UG" w:eastAsia="en-UG"/>
              </w:rPr>
            </w:pPr>
            <w:r w:rsidRPr="00190270">
              <w:rPr>
                <w:rFonts w:ascii="Lao UI" w:hAnsi="Lao UI" w:cs="Lao UI"/>
                <w:b/>
                <w:bCs/>
                <w:sz w:val="22"/>
                <w:szCs w:val="22"/>
                <w:lang w:val="en-UG" w:eastAsia="en-UG"/>
              </w:rPr>
              <w:lastRenderedPageBreak/>
              <w:t>Personal Skills and Characteristics</w:t>
            </w:r>
            <w:r w:rsidR="003C0888">
              <w:rPr>
                <w:rFonts w:ascii="Lao UI" w:hAnsi="Lao UI" w:cs="Lao UI"/>
                <w:b/>
                <w:bCs/>
                <w:sz w:val="22"/>
                <w:szCs w:val="22"/>
                <w:lang w:val="en-UG" w:eastAsia="en-UG"/>
              </w:rPr>
              <w:t xml:space="preserve">. </w:t>
            </w:r>
          </w:p>
          <w:p w14:paraId="7BF48143" w14:textId="644505D6" w:rsidR="00190270" w:rsidRPr="003C0888" w:rsidRDefault="00190270" w:rsidP="00A96BAE">
            <w:pPr>
              <w:rPr>
                <w:b/>
                <w:bCs/>
                <w:i/>
                <w:iCs/>
                <w:sz w:val="22"/>
                <w:szCs w:val="22"/>
                <w:lang w:val="en-UG" w:eastAsia="en-UG"/>
              </w:rPr>
            </w:pPr>
            <w:r w:rsidRPr="003C0888">
              <w:rPr>
                <w:i/>
                <w:iCs/>
                <w:sz w:val="22"/>
                <w:szCs w:val="22"/>
                <w:lang w:val="en-UG" w:eastAsia="en-UG"/>
              </w:rPr>
              <w:t>Please comment on your personal strengths and qualities</w:t>
            </w:r>
            <w:r w:rsidR="00A96BAE" w:rsidRPr="003C0888">
              <w:rPr>
                <w:i/>
                <w:iCs/>
                <w:sz w:val="22"/>
                <w:szCs w:val="22"/>
                <w:lang w:val="en-UG" w:eastAsia="en-UG"/>
              </w:rPr>
              <w:t xml:space="preserve">. </w:t>
            </w:r>
          </w:p>
          <w:p w14:paraId="6935F061" w14:textId="77777777" w:rsidR="00190270" w:rsidRDefault="00190270" w:rsidP="00190270">
            <w:pPr>
              <w:spacing w:before="100" w:beforeAutospacing="1" w:after="100" w:afterAutospacing="1"/>
              <w:outlineLvl w:val="1"/>
              <w:rPr>
                <w:rFonts w:ascii="Lao UI" w:hAnsi="Lao UI" w:cs="Lao UI"/>
                <w:b/>
                <w:bCs/>
                <w:sz w:val="22"/>
                <w:szCs w:val="22"/>
                <w:lang w:eastAsia="en-UG"/>
              </w:rPr>
            </w:pPr>
          </w:p>
          <w:p w14:paraId="06040C7D" w14:textId="77777777" w:rsidR="009E0D1D" w:rsidRDefault="009E0D1D" w:rsidP="00190270">
            <w:pPr>
              <w:spacing w:before="100" w:beforeAutospacing="1" w:after="100" w:afterAutospacing="1"/>
              <w:outlineLvl w:val="1"/>
              <w:rPr>
                <w:rFonts w:ascii="Lao UI" w:hAnsi="Lao UI" w:cs="Lao UI"/>
                <w:b/>
                <w:bCs/>
                <w:sz w:val="22"/>
                <w:szCs w:val="22"/>
                <w:lang w:eastAsia="en-UG"/>
              </w:rPr>
            </w:pPr>
          </w:p>
          <w:p w14:paraId="495BFF1F" w14:textId="77777777" w:rsidR="009E0D1D" w:rsidRDefault="009E0D1D" w:rsidP="00190270">
            <w:pPr>
              <w:spacing w:before="100" w:beforeAutospacing="1" w:after="100" w:afterAutospacing="1"/>
              <w:outlineLvl w:val="1"/>
              <w:rPr>
                <w:rFonts w:ascii="Lao UI" w:hAnsi="Lao UI" w:cs="Lao UI"/>
                <w:b/>
                <w:bCs/>
                <w:sz w:val="22"/>
                <w:szCs w:val="22"/>
                <w:lang w:eastAsia="en-UG"/>
              </w:rPr>
            </w:pPr>
          </w:p>
          <w:p w14:paraId="4D8D9F15" w14:textId="77777777" w:rsidR="009E0D1D" w:rsidRDefault="009E0D1D" w:rsidP="00190270">
            <w:pPr>
              <w:spacing w:before="100" w:beforeAutospacing="1" w:after="100" w:afterAutospacing="1"/>
              <w:outlineLvl w:val="1"/>
              <w:rPr>
                <w:rFonts w:ascii="Lao UI" w:hAnsi="Lao UI" w:cs="Lao UI"/>
                <w:b/>
                <w:bCs/>
                <w:sz w:val="22"/>
                <w:szCs w:val="22"/>
                <w:lang w:eastAsia="en-UG"/>
              </w:rPr>
            </w:pPr>
          </w:p>
          <w:p w14:paraId="66C16035" w14:textId="77777777" w:rsidR="009E0D1D" w:rsidRDefault="009E0D1D" w:rsidP="00190270">
            <w:pPr>
              <w:spacing w:before="100" w:beforeAutospacing="1" w:after="100" w:afterAutospacing="1"/>
              <w:outlineLvl w:val="1"/>
              <w:rPr>
                <w:rFonts w:ascii="Lao UI" w:hAnsi="Lao UI" w:cs="Lao UI"/>
                <w:b/>
                <w:bCs/>
                <w:sz w:val="22"/>
                <w:szCs w:val="22"/>
                <w:lang w:eastAsia="en-UG"/>
              </w:rPr>
            </w:pPr>
          </w:p>
          <w:p w14:paraId="40B3D244" w14:textId="77777777" w:rsidR="009E0D1D" w:rsidRPr="00F64A65" w:rsidRDefault="009E0D1D" w:rsidP="00190270">
            <w:pPr>
              <w:spacing w:before="100" w:beforeAutospacing="1" w:after="100" w:afterAutospacing="1"/>
              <w:outlineLvl w:val="1"/>
              <w:rPr>
                <w:rFonts w:ascii="Lao UI" w:hAnsi="Lao UI" w:cs="Lao UI"/>
                <w:b/>
                <w:bCs/>
                <w:sz w:val="22"/>
                <w:szCs w:val="22"/>
                <w:lang w:eastAsia="en-UG"/>
              </w:rPr>
            </w:pPr>
          </w:p>
        </w:tc>
      </w:tr>
      <w:tr w:rsidR="00113939" w:rsidRPr="00F64A65" w14:paraId="04A3506E" w14:textId="77777777">
        <w:trPr>
          <w:trHeight w:hRule="exact" w:val="1068"/>
        </w:trPr>
        <w:tc>
          <w:tcPr>
            <w:tcW w:w="9011" w:type="dxa"/>
            <w:gridSpan w:val="2"/>
            <w:tcBorders>
              <w:top w:val="single" w:sz="5" w:space="0" w:color="044897"/>
              <w:left w:val="single" w:sz="5" w:space="0" w:color="044897"/>
              <w:bottom w:val="nil"/>
              <w:right w:val="single" w:sz="5" w:space="0" w:color="044897"/>
            </w:tcBorders>
            <w:shd w:val="clear" w:color="auto" w:fill="044897"/>
          </w:tcPr>
          <w:p w14:paraId="48A69AFF" w14:textId="77777777" w:rsidR="00113939" w:rsidRPr="00F64A65" w:rsidRDefault="00000000">
            <w:pPr>
              <w:spacing w:before="59"/>
              <w:ind w:left="102"/>
              <w:rPr>
                <w:rFonts w:ascii="Lao UI" w:eastAsia="Calibri" w:hAnsi="Lao UI" w:cs="Lao UI"/>
                <w:sz w:val="22"/>
                <w:szCs w:val="22"/>
              </w:rPr>
            </w:pPr>
            <w:r w:rsidRPr="00F64A65">
              <w:rPr>
                <w:rFonts w:ascii="Lao UI" w:eastAsia="Calibri" w:hAnsi="Lao UI" w:cs="Lao UI"/>
                <w:b/>
                <w:color w:val="FFFFFF"/>
                <w:sz w:val="22"/>
                <w:szCs w:val="22"/>
              </w:rPr>
              <w:t>Sk</w:t>
            </w:r>
            <w:r w:rsidRPr="00F64A65">
              <w:rPr>
                <w:rFonts w:ascii="Lao UI" w:eastAsia="Calibri" w:hAnsi="Lao UI" w:cs="Lao UI"/>
                <w:b/>
                <w:color w:val="FFFFFF"/>
                <w:spacing w:val="1"/>
                <w:sz w:val="22"/>
                <w:szCs w:val="22"/>
              </w:rPr>
              <w:t>i</w:t>
            </w:r>
            <w:r w:rsidRPr="00F64A65">
              <w:rPr>
                <w:rFonts w:ascii="Lao UI" w:eastAsia="Calibri" w:hAnsi="Lao UI" w:cs="Lao UI"/>
                <w:b/>
                <w:color w:val="FFFFFF"/>
                <w:sz w:val="22"/>
                <w:szCs w:val="22"/>
              </w:rPr>
              <w:t>l</w:t>
            </w:r>
            <w:r w:rsidRPr="00F64A65">
              <w:rPr>
                <w:rFonts w:ascii="Lao UI" w:eastAsia="Calibri" w:hAnsi="Lao UI" w:cs="Lao UI"/>
                <w:b/>
                <w:color w:val="FFFFFF"/>
                <w:spacing w:val="2"/>
                <w:sz w:val="22"/>
                <w:szCs w:val="22"/>
              </w:rPr>
              <w:t>l</w:t>
            </w:r>
            <w:r w:rsidRPr="00F64A65">
              <w:rPr>
                <w:rFonts w:ascii="Lao UI" w:eastAsia="Calibri" w:hAnsi="Lao UI" w:cs="Lao UI"/>
                <w:b/>
                <w:color w:val="FFFFFF"/>
                <w:sz w:val="22"/>
                <w:szCs w:val="22"/>
              </w:rPr>
              <w:t>s</w:t>
            </w:r>
            <w:r w:rsidRPr="00F64A65">
              <w:rPr>
                <w:rFonts w:ascii="Lao UI" w:eastAsia="Calibri" w:hAnsi="Lao UI" w:cs="Lao UI"/>
                <w:b/>
                <w:color w:val="FFFFFF"/>
                <w:spacing w:val="-7"/>
                <w:sz w:val="22"/>
                <w:szCs w:val="22"/>
              </w:rPr>
              <w:t xml:space="preserve"> </w:t>
            </w:r>
            <w:r w:rsidRPr="00F64A65">
              <w:rPr>
                <w:rFonts w:ascii="Lao UI" w:eastAsia="Calibri" w:hAnsi="Lao UI" w:cs="Lao UI"/>
                <w:b/>
                <w:color w:val="FFFFFF"/>
                <w:sz w:val="22"/>
                <w:szCs w:val="22"/>
              </w:rPr>
              <w:t>&amp;</w:t>
            </w:r>
            <w:r w:rsidRPr="00F64A65">
              <w:rPr>
                <w:rFonts w:ascii="Lao UI" w:eastAsia="Calibri" w:hAnsi="Lao UI" w:cs="Lao UI"/>
                <w:b/>
                <w:color w:val="FFFFFF"/>
                <w:spacing w:val="-2"/>
                <w:sz w:val="22"/>
                <w:szCs w:val="22"/>
              </w:rPr>
              <w:t xml:space="preserve"> </w:t>
            </w:r>
            <w:r w:rsidRPr="00F64A65">
              <w:rPr>
                <w:rFonts w:ascii="Lao UI" w:eastAsia="Calibri" w:hAnsi="Lao UI" w:cs="Lao UI"/>
                <w:b/>
                <w:color w:val="FFFFFF"/>
                <w:sz w:val="22"/>
                <w:szCs w:val="22"/>
              </w:rPr>
              <w:t>Expe</w:t>
            </w:r>
            <w:r w:rsidRPr="00F64A65">
              <w:rPr>
                <w:rFonts w:ascii="Lao UI" w:eastAsia="Calibri" w:hAnsi="Lao UI" w:cs="Lao UI"/>
                <w:b/>
                <w:color w:val="FFFFFF"/>
                <w:spacing w:val="-2"/>
                <w:sz w:val="22"/>
                <w:szCs w:val="22"/>
              </w:rPr>
              <w:t>r</w:t>
            </w:r>
            <w:r w:rsidRPr="00F64A65">
              <w:rPr>
                <w:rFonts w:ascii="Lao UI" w:eastAsia="Calibri" w:hAnsi="Lao UI" w:cs="Lao UI"/>
                <w:b/>
                <w:color w:val="FFFFFF"/>
                <w:sz w:val="22"/>
                <w:szCs w:val="22"/>
              </w:rPr>
              <w:t>i</w:t>
            </w:r>
            <w:r w:rsidRPr="00F64A65">
              <w:rPr>
                <w:rFonts w:ascii="Lao UI" w:eastAsia="Calibri" w:hAnsi="Lao UI" w:cs="Lao UI"/>
                <w:b/>
                <w:color w:val="FFFFFF"/>
                <w:spacing w:val="3"/>
                <w:sz w:val="22"/>
                <w:szCs w:val="22"/>
              </w:rPr>
              <w:t>e</w:t>
            </w:r>
            <w:r w:rsidRPr="00F64A65">
              <w:rPr>
                <w:rFonts w:ascii="Lao UI" w:eastAsia="Calibri" w:hAnsi="Lao UI" w:cs="Lao UI"/>
                <w:b/>
                <w:color w:val="FFFFFF"/>
                <w:spacing w:val="-1"/>
                <w:sz w:val="22"/>
                <w:szCs w:val="22"/>
              </w:rPr>
              <w:t>n</w:t>
            </w:r>
            <w:r w:rsidRPr="00F64A65">
              <w:rPr>
                <w:rFonts w:ascii="Lao UI" w:eastAsia="Calibri" w:hAnsi="Lao UI" w:cs="Lao UI"/>
                <w:b/>
                <w:color w:val="FFFFFF"/>
                <w:sz w:val="22"/>
                <w:szCs w:val="22"/>
              </w:rPr>
              <w:t>ce</w:t>
            </w:r>
          </w:p>
          <w:p w14:paraId="3A951715" w14:textId="77777777" w:rsidR="00113939" w:rsidRPr="00F64A65" w:rsidRDefault="00000000">
            <w:pPr>
              <w:spacing w:before="62"/>
              <w:ind w:left="102" w:right="214"/>
              <w:rPr>
                <w:rFonts w:ascii="Lao UI" w:eastAsia="Calibri" w:hAnsi="Lao UI" w:cs="Lao UI"/>
                <w:sz w:val="22"/>
                <w:szCs w:val="22"/>
              </w:rPr>
            </w:pPr>
            <w:r w:rsidRPr="00F64A65">
              <w:rPr>
                <w:rFonts w:ascii="Lao UI" w:eastAsia="Calibri" w:hAnsi="Lao UI" w:cs="Lao UI"/>
                <w:color w:val="FFFFFF"/>
                <w:sz w:val="22"/>
                <w:szCs w:val="22"/>
              </w:rPr>
              <w:t>Pl</w:t>
            </w:r>
            <w:r w:rsidRPr="00F64A65">
              <w:rPr>
                <w:rFonts w:ascii="Lao UI" w:eastAsia="Calibri" w:hAnsi="Lao UI" w:cs="Lao UI"/>
                <w:color w:val="FFFFFF"/>
                <w:spacing w:val="-1"/>
                <w:sz w:val="22"/>
                <w:szCs w:val="22"/>
              </w:rPr>
              <w:t>e</w:t>
            </w:r>
            <w:r w:rsidRPr="00F64A65">
              <w:rPr>
                <w:rFonts w:ascii="Lao UI" w:eastAsia="Calibri" w:hAnsi="Lao UI" w:cs="Lao UI"/>
                <w:color w:val="FFFFFF"/>
                <w:sz w:val="22"/>
                <w:szCs w:val="22"/>
              </w:rPr>
              <w:t>a</w:t>
            </w:r>
            <w:r w:rsidRPr="00F64A65">
              <w:rPr>
                <w:rFonts w:ascii="Lao UI" w:eastAsia="Calibri" w:hAnsi="Lao UI" w:cs="Lao UI"/>
                <w:color w:val="FFFFFF"/>
                <w:spacing w:val="2"/>
                <w:sz w:val="22"/>
                <w:szCs w:val="22"/>
              </w:rPr>
              <w:t>s</w:t>
            </w:r>
            <w:r w:rsidRPr="00F64A65">
              <w:rPr>
                <w:rFonts w:ascii="Lao UI" w:eastAsia="Calibri" w:hAnsi="Lao UI" w:cs="Lao UI"/>
                <w:color w:val="FFFFFF"/>
                <w:sz w:val="22"/>
                <w:szCs w:val="22"/>
              </w:rPr>
              <w:t>e</w:t>
            </w:r>
            <w:r w:rsidRPr="00F64A65">
              <w:rPr>
                <w:rFonts w:ascii="Lao UI" w:eastAsia="Calibri" w:hAnsi="Lao UI" w:cs="Lao UI"/>
                <w:color w:val="FFFFFF"/>
                <w:spacing w:val="-6"/>
                <w:sz w:val="22"/>
                <w:szCs w:val="22"/>
              </w:rPr>
              <w:t xml:space="preserve"> </w:t>
            </w:r>
            <w:r w:rsidRPr="00F64A65">
              <w:rPr>
                <w:rFonts w:ascii="Lao UI" w:eastAsia="Calibri" w:hAnsi="Lao UI" w:cs="Lao UI"/>
                <w:color w:val="FFFFFF"/>
                <w:sz w:val="22"/>
                <w:szCs w:val="22"/>
              </w:rPr>
              <w:t>i</w:t>
            </w:r>
            <w:r w:rsidRPr="00F64A65">
              <w:rPr>
                <w:rFonts w:ascii="Lao UI" w:eastAsia="Calibri" w:hAnsi="Lao UI" w:cs="Lao UI"/>
                <w:color w:val="FFFFFF"/>
                <w:spacing w:val="1"/>
                <w:sz w:val="22"/>
                <w:szCs w:val="22"/>
              </w:rPr>
              <w:t>nd</w:t>
            </w:r>
            <w:r w:rsidRPr="00F64A65">
              <w:rPr>
                <w:rFonts w:ascii="Lao UI" w:eastAsia="Calibri" w:hAnsi="Lao UI" w:cs="Lao UI"/>
                <w:color w:val="FFFFFF"/>
                <w:sz w:val="22"/>
                <w:szCs w:val="22"/>
              </w:rPr>
              <w:t>icate</w:t>
            </w:r>
            <w:r w:rsidRPr="00F64A65">
              <w:rPr>
                <w:rFonts w:ascii="Lao UI" w:eastAsia="Calibri" w:hAnsi="Lao UI" w:cs="Lao UI"/>
                <w:color w:val="FFFFFF"/>
                <w:spacing w:val="-6"/>
                <w:sz w:val="22"/>
                <w:szCs w:val="22"/>
              </w:rPr>
              <w:t xml:space="preserve"> </w:t>
            </w:r>
            <w:r w:rsidRPr="00F64A65">
              <w:rPr>
                <w:rFonts w:ascii="Lao UI" w:eastAsia="Calibri" w:hAnsi="Lao UI" w:cs="Lao UI"/>
                <w:color w:val="FFFFFF"/>
                <w:spacing w:val="1"/>
                <w:sz w:val="22"/>
                <w:szCs w:val="22"/>
              </w:rPr>
              <w:t>y</w:t>
            </w:r>
            <w:r w:rsidRPr="00F64A65">
              <w:rPr>
                <w:rFonts w:ascii="Lao UI" w:eastAsia="Calibri" w:hAnsi="Lao UI" w:cs="Lao UI"/>
                <w:color w:val="FFFFFF"/>
                <w:sz w:val="22"/>
                <w:szCs w:val="22"/>
              </w:rPr>
              <w:t>o</w:t>
            </w:r>
            <w:r w:rsidRPr="00F64A65">
              <w:rPr>
                <w:rFonts w:ascii="Lao UI" w:eastAsia="Calibri" w:hAnsi="Lao UI" w:cs="Lao UI"/>
                <w:color w:val="FFFFFF"/>
                <w:spacing w:val="1"/>
                <w:sz w:val="22"/>
                <w:szCs w:val="22"/>
              </w:rPr>
              <w:t>u</w:t>
            </w:r>
            <w:r w:rsidRPr="00F64A65">
              <w:rPr>
                <w:rFonts w:ascii="Lao UI" w:eastAsia="Calibri" w:hAnsi="Lao UI" w:cs="Lao UI"/>
                <w:color w:val="FFFFFF"/>
                <w:sz w:val="22"/>
                <w:szCs w:val="22"/>
              </w:rPr>
              <w:t>r</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z w:val="22"/>
                <w:szCs w:val="22"/>
              </w:rPr>
              <w:t>l</w:t>
            </w:r>
            <w:r w:rsidRPr="00F64A65">
              <w:rPr>
                <w:rFonts w:ascii="Lao UI" w:eastAsia="Calibri" w:hAnsi="Lao UI" w:cs="Lao UI"/>
                <w:color w:val="FFFFFF"/>
                <w:spacing w:val="-1"/>
                <w:sz w:val="22"/>
                <w:szCs w:val="22"/>
              </w:rPr>
              <w:t>e</w:t>
            </w:r>
            <w:r w:rsidRPr="00F64A65">
              <w:rPr>
                <w:rFonts w:ascii="Lao UI" w:eastAsia="Calibri" w:hAnsi="Lao UI" w:cs="Lao UI"/>
                <w:color w:val="FFFFFF"/>
                <w:spacing w:val="1"/>
                <w:sz w:val="22"/>
                <w:szCs w:val="22"/>
              </w:rPr>
              <w:t>v</w:t>
            </w:r>
            <w:r w:rsidRPr="00F64A65">
              <w:rPr>
                <w:rFonts w:ascii="Lao UI" w:eastAsia="Calibri" w:hAnsi="Lao UI" w:cs="Lao UI"/>
                <w:color w:val="FFFFFF"/>
                <w:spacing w:val="-1"/>
                <w:sz w:val="22"/>
                <w:szCs w:val="22"/>
              </w:rPr>
              <w:t>e</w:t>
            </w:r>
            <w:r w:rsidRPr="00F64A65">
              <w:rPr>
                <w:rFonts w:ascii="Lao UI" w:eastAsia="Calibri" w:hAnsi="Lao UI" w:cs="Lao UI"/>
                <w:color w:val="FFFFFF"/>
                <w:sz w:val="22"/>
                <w:szCs w:val="22"/>
              </w:rPr>
              <w:t>l</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pacing w:val="1"/>
                <w:sz w:val="22"/>
                <w:szCs w:val="22"/>
              </w:rPr>
              <w:t>o</w:t>
            </w:r>
            <w:r w:rsidRPr="00F64A65">
              <w:rPr>
                <w:rFonts w:ascii="Lao UI" w:eastAsia="Calibri" w:hAnsi="Lao UI" w:cs="Lao UI"/>
                <w:color w:val="FFFFFF"/>
                <w:sz w:val="22"/>
                <w:szCs w:val="22"/>
              </w:rPr>
              <w:t>f</w:t>
            </w:r>
            <w:r w:rsidRPr="00F64A65">
              <w:rPr>
                <w:rFonts w:ascii="Lao UI" w:eastAsia="Calibri" w:hAnsi="Lao UI" w:cs="Lao UI"/>
                <w:color w:val="FFFFFF"/>
                <w:spacing w:val="-3"/>
                <w:sz w:val="22"/>
                <w:szCs w:val="22"/>
              </w:rPr>
              <w:t xml:space="preserve"> </w:t>
            </w:r>
            <w:r w:rsidRPr="00F64A65">
              <w:rPr>
                <w:rFonts w:ascii="Lao UI" w:eastAsia="Calibri" w:hAnsi="Lao UI" w:cs="Lao UI"/>
                <w:color w:val="FFFFFF"/>
                <w:spacing w:val="2"/>
                <w:sz w:val="22"/>
                <w:szCs w:val="22"/>
              </w:rPr>
              <w:t>e</w:t>
            </w:r>
            <w:r w:rsidRPr="00F64A65">
              <w:rPr>
                <w:rFonts w:ascii="Lao UI" w:eastAsia="Calibri" w:hAnsi="Lao UI" w:cs="Lao UI"/>
                <w:color w:val="FFFFFF"/>
                <w:sz w:val="22"/>
                <w:szCs w:val="22"/>
              </w:rPr>
              <w:t>x</w:t>
            </w:r>
            <w:r w:rsidRPr="00F64A65">
              <w:rPr>
                <w:rFonts w:ascii="Lao UI" w:eastAsia="Calibri" w:hAnsi="Lao UI" w:cs="Lao UI"/>
                <w:color w:val="FFFFFF"/>
                <w:spacing w:val="1"/>
                <w:sz w:val="22"/>
                <w:szCs w:val="22"/>
              </w:rPr>
              <w:t>p</w:t>
            </w:r>
            <w:r w:rsidRPr="00F64A65">
              <w:rPr>
                <w:rFonts w:ascii="Lao UI" w:eastAsia="Calibri" w:hAnsi="Lao UI" w:cs="Lao UI"/>
                <w:color w:val="FFFFFF"/>
                <w:spacing w:val="-1"/>
                <w:sz w:val="22"/>
                <w:szCs w:val="22"/>
              </w:rPr>
              <w:t>e</w:t>
            </w:r>
            <w:r w:rsidRPr="00F64A65">
              <w:rPr>
                <w:rFonts w:ascii="Lao UI" w:eastAsia="Calibri" w:hAnsi="Lao UI" w:cs="Lao UI"/>
                <w:color w:val="FFFFFF"/>
                <w:sz w:val="22"/>
                <w:szCs w:val="22"/>
              </w:rPr>
              <w:t>ri</w:t>
            </w:r>
            <w:r w:rsidRPr="00F64A65">
              <w:rPr>
                <w:rFonts w:ascii="Lao UI" w:eastAsia="Calibri" w:hAnsi="Lao UI" w:cs="Lao UI"/>
                <w:color w:val="FFFFFF"/>
                <w:spacing w:val="-1"/>
                <w:sz w:val="22"/>
                <w:szCs w:val="22"/>
              </w:rPr>
              <w:t>e</w:t>
            </w:r>
            <w:r w:rsidRPr="00F64A65">
              <w:rPr>
                <w:rFonts w:ascii="Lao UI" w:eastAsia="Calibri" w:hAnsi="Lao UI" w:cs="Lao UI"/>
                <w:color w:val="FFFFFF"/>
                <w:spacing w:val="1"/>
                <w:sz w:val="22"/>
                <w:szCs w:val="22"/>
              </w:rPr>
              <w:t>n</w:t>
            </w:r>
            <w:r w:rsidRPr="00F64A65">
              <w:rPr>
                <w:rFonts w:ascii="Lao UI" w:eastAsia="Calibri" w:hAnsi="Lao UI" w:cs="Lao UI"/>
                <w:color w:val="FFFFFF"/>
                <w:sz w:val="22"/>
                <w:szCs w:val="22"/>
              </w:rPr>
              <w:t>ce</w:t>
            </w:r>
            <w:r w:rsidRPr="00F64A65">
              <w:rPr>
                <w:rFonts w:ascii="Lao UI" w:eastAsia="Calibri" w:hAnsi="Lao UI" w:cs="Lao UI"/>
                <w:color w:val="FFFFFF"/>
                <w:spacing w:val="-10"/>
                <w:sz w:val="22"/>
                <w:szCs w:val="22"/>
              </w:rPr>
              <w:t xml:space="preserve"> </w:t>
            </w:r>
            <w:r w:rsidRPr="00F64A65">
              <w:rPr>
                <w:rFonts w:ascii="Lao UI" w:eastAsia="Calibri" w:hAnsi="Lao UI" w:cs="Lao UI"/>
                <w:color w:val="FFFFFF"/>
                <w:sz w:val="22"/>
                <w:szCs w:val="22"/>
              </w:rPr>
              <w:t>in</w:t>
            </w:r>
            <w:r w:rsidRPr="00F64A65">
              <w:rPr>
                <w:rFonts w:ascii="Lao UI" w:eastAsia="Calibri" w:hAnsi="Lao UI" w:cs="Lao UI"/>
                <w:color w:val="FFFFFF"/>
                <w:spacing w:val="-1"/>
                <w:sz w:val="22"/>
                <w:szCs w:val="22"/>
              </w:rPr>
              <w:t xml:space="preserve"> </w:t>
            </w:r>
            <w:r w:rsidRPr="00F64A65">
              <w:rPr>
                <w:rFonts w:ascii="Lao UI" w:eastAsia="Calibri" w:hAnsi="Lao UI" w:cs="Lao UI"/>
                <w:color w:val="FFFFFF"/>
                <w:spacing w:val="1"/>
                <w:sz w:val="22"/>
                <w:szCs w:val="22"/>
              </w:rPr>
              <w:t>th</w:t>
            </w:r>
            <w:r w:rsidRPr="00F64A65">
              <w:rPr>
                <w:rFonts w:ascii="Lao UI" w:eastAsia="Calibri" w:hAnsi="Lao UI" w:cs="Lao UI"/>
                <w:color w:val="FFFFFF"/>
                <w:sz w:val="22"/>
                <w:szCs w:val="22"/>
              </w:rPr>
              <w:t>e</w:t>
            </w:r>
            <w:r w:rsidRPr="00F64A65">
              <w:rPr>
                <w:rFonts w:ascii="Lao UI" w:eastAsia="Calibri" w:hAnsi="Lao UI" w:cs="Lao UI"/>
                <w:color w:val="FFFFFF"/>
                <w:spacing w:val="3"/>
                <w:sz w:val="22"/>
                <w:szCs w:val="22"/>
              </w:rPr>
              <w:t xml:space="preserve"> </w:t>
            </w:r>
            <w:r w:rsidRPr="00F64A65">
              <w:rPr>
                <w:rFonts w:ascii="Lao UI" w:eastAsia="Calibri" w:hAnsi="Lao UI" w:cs="Lao UI"/>
                <w:color w:val="FFFFFF"/>
                <w:spacing w:val="-1"/>
                <w:sz w:val="22"/>
                <w:szCs w:val="22"/>
              </w:rPr>
              <w:t>f</w:t>
            </w:r>
            <w:r w:rsidRPr="00F64A65">
              <w:rPr>
                <w:rFonts w:ascii="Lao UI" w:eastAsia="Calibri" w:hAnsi="Lao UI" w:cs="Lao UI"/>
                <w:color w:val="FFFFFF"/>
                <w:sz w:val="22"/>
                <w:szCs w:val="22"/>
              </w:rPr>
              <w:t>ollowi</w:t>
            </w:r>
            <w:r w:rsidRPr="00F64A65">
              <w:rPr>
                <w:rFonts w:ascii="Lao UI" w:eastAsia="Calibri" w:hAnsi="Lao UI" w:cs="Lao UI"/>
                <w:color w:val="FFFFFF"/>
                <w:spacing w:val="1"/>
                <w:sz w:val="22"/>
                <w:szCs w:val="22"/>
              </w:rPr>
              <w:t>n</w:t>
            </w:r>
            <w:r w:rsidRPr="00F64A65">
              <w:rPr>
                <w:rFonts w:ascii="Lao UI" w:eastAsia="Calibri" w:hAnsi="Lao UI" w:cs="Lao UI"/>
                <w:color w:val="FFFFFF"/>
                <w:sz w:val="22"/>
                <w:szCs w:val="22"/>
              </w:rPr>
              <w:t>g</w:t>
            </w:r>
            <w:r w:rsidRPr="00F64A65">
              <w:rPr>
                <w:rFonts w:ascii="Lao UI" w:eastAsia="Calibri" w:hAnsi="Lao UI" w:cs="Lao UI"/>
                <w:color w:val="FFFFFF"/>
                <w:spacing w:val="-6"/>
                <w:sz w:val="22"/>
                <w:szCs w:val="22"/>
              </w:rPr>
              <w:t xml:space="preserve"> </w:t>
            </w:r>
            <w:r w:rsidRPr="00F64A65">
              <w:rPr>
                <w:rFonts w:ascii="Lao UI" w:eastAsia="Calibri" w:hAnsi="Lao UI" w:cs="Lao UI"/>
                <w:color w:val="FFFFFF"/>
                <w:spacing w:val="-1"/>
                <w:sz w:val="22"/>
                <w:szCs w:val="22"/>
              </w:rPr>
              <w:t>f</w:t>
            </w:r>
            <w:r w:rsidRPr="00F64A65">
              <w:rPr>
                <w:rFonts w:ascii="Lao UI" w:eastAsia="Calibri" w:hAnsi="Lao UI" w:cs="Lao UI"/>
                <w:color w:val="FFFFFF"/>
                <w:sz w:val="22"/>
                <w:szCs w:val="22"/>
              </w:rPr>
              <w:t>i</w:t>
            </w:r>
            <w:r w:rsidRPr="00F64A65">
              <w:rPr>
                <w:rFonts w:ascii="Lao UI" w:eastAsia="Calibri" w:hAnsi="Lao UI" w:cs="Lao UI"/>
                <w:color w:val="FFFFFF"/>
                <w:spacing w:val="-1"/>
                <w:sz w:val="22"/>
                <w:szCs w:val="22"/>
              </w:rPr>
              <w:t>e</w:t>
            </w:r>
            <w:r w:rsidRPr="00F64A65">
              <w:rPr>
                <w:rFonts w:ascii="Lao UI" w:eastAsia="Calibri" w:hAnsi="Lao UI" w:cs="Lao UI"/>
                <w:color w:val="FFFFFF"/>
                <w:spacing w:val="2"/>
                <w:sz w:val="22"/>
                <w:szCs w:val="22"/>
              </w:rPr>
              <w:t>l</w:t>
            </w:r>
            <w:r w:rsidRPr="00F64A65">
              <w:rPr>
                <w:rFonts w:ascii="Lao UI" w:eastAsia="Calibri" w:hAnsi="Lao UI" w:cs="Lao UI"/>
                <w:color w:val="FFFFFF"/>
                <w:spacing w:val="1"/>
                <w:sz w:val="22"/>
                <w:szCs w:val="22"/>
              </w:rPr>
              <w:t>d</w:t>
            </w:r>
            <w:r w:rsidRPr="00F64A65">
              <w:rPr>
                <w:rFonts w:ascii="Lao UI" w:eastAsia="Calibri" w:hAnsi="Lao UI" w:cs="Lao UI"/>
                <w:color w:val="FFFFFF"/>
                <w:spacing w:val="3"/>
                <w:sz w:val="22"/>
                <w:szCs w:val="22"/>
              </w:rPr>
              <w:t>s</w:t>
            </w:r>
            <w:r w:rsidRPr="00F64A65">
              <w:rPr>
                <w:rFonts w:ascii="Lao UI" w:eastAsia="Calibri" w:hAnsi="Lao UI" w:cs="Lao UI"/>
                <w:color w:val="FFFFFF"/>
                <w:sz w:val="22"/>
                <w:szCs w:val="22"/>
              </w:rPr>
              <w:t>.</w:t>
            </w:r>
            <w:r w:rsidRPr="00F64A65">
              <w:rPr>
                <w:rFonts w:ascii="Lao UI" w:eastAsia="Calibri" w:hAnsi="Lao UI" w:cs="Lao UI"/>
                <w:color w:val="FFFFFF"/>
                <w:spacing w:val="41"/>
                <w:sz w:val="22"/>
                <w:szCs w:val="22"/>
              </w:rPr>
              <w:t xml:space="preserve"> </w:t>
            </w:r>
            <w:r w:rsidRPr="00F64A65">
              <w:rPr>
                <w:rFonts w:ascii="Lao UI" w:eastAsia="Calibri" w:hAnsi="Lao UI" w:cs="Lao UI"/>
                <w:color w:val="FFFFFF"/>
                <w:sz w:val="22"/>
                <w:szCs w:val="22"/>
              </w:rPr>
              <w:t>Pl</w:t>
            </w:r>
            <w:r w:rsidRPr="00F64A65">
              <w:rPr>
                <w:rFonts w:ascii="Lao UI" w:eastAsia="Calibri" w:hAnsi="Lao UI" w:cs="Lao UI"/>
                <w:color w:val="FFFFFF"/>
                <w:spacing w:val="-1"/>
                <w:sz w:val="22"/>
                <w:szCs w:val="22"/>
              </w:rPr>
              <w:t>e</w:t>
            </w:r>
            <w:r w:rsidRPr="00F64A65">
              <w:rPr>
                <w:rFonts w:ascii="Lao UI" w:eastAsia="Calibri" w:hAnsi="Lao UI" w:cs="Lao UI"/>
                <w:color w:val="FFFFFF"/>
                <w:sz w:val="22"/>
                <w:szCs w:val="22"/>
              </w:rPr>
              <w:t>a</w:t>
            </w:r>
            <w:r w:rsidRPr="00F64A65">
              <w:rPr>
                <w:rFonts w:ascii="Lao UI" w:eastAsia="Calibri" w:hAnsi="Lao UI" w:cs="Lao UI"/>
                <w:color w:val="FFFFFF"/>
                <w:spacing w:val="2"/>
                <w:sz w:val="22"/>
                <w:szCs w:val="22"/>
              </w:rPr>
              <w:t>s</w:t>
            </w:r>
            <w:r w:rsidRPr="00F64A65">
              <w:rPr>
                <w:rFonts w:ascii="Lao UI" w:eastAsia="Calibri" w:hAnsi="Lao UI" w:cs="Lao UI"/>
                <w:color w:val="FFFFFF"/>
                <w:sz w:val="22"/>
                <w:szCs w:val="22"/>
              </w:rPr>
              <w:t>e</w:t>
            </w:r>
            <w:r w:rsidRPr="00F64A65">
              <w:rPr>
                <w:rFonts w:ascii="Lao UI" w:eastAsia="Calibri" w:hAnsi="Lao UI" w:cs="Lao UI"/>
                <w:color w:val="FFFFFF"/>
                <w:spacing w:val="-6"/>
                <w:sz w:val="22"/>
                <w:szCs w:val="22"/>
              </w:rPr>
              <w:t xml:space="preserve"> </w:t>
            </w:r>
            <w:r w:rsidRPr="00F64A65">
              <w:rPr>
                <w:rFonts w:ascii="Lao UI" w:eastAsia="Calibri" w:hAnsi="Lao UI" w:cs="Lao UI"/>
                <w:color w:val="FFFFFF"/>
                <w:sz w:val="22"/>
                <w:szCs w:val="22"/>
              </w:rPr>
              <w:t>r</w:t>
            </w:r>
            <w:r w:rsidRPr="00F64A65">
              <w:rPr>
                <w:rFonts w:ascii="Lao UI" w:eastAsia="Calibri" w:hAnsi="Lao UI" w:cs="Lao UI"/>
                <w:color w:val="FFFFFF"/>
                <w:spacing w:val="-1"/>
                <w:sz w:val="22"/>
                <w:szCs w:val="22"/>
              </w:rPr>
              <w:t>efe</w:t>
            </w:r>
            <w:r w:rsidRPr="00F64A65">
              <w:rPr>
                <w:rFonts w:ascii="Lao UI" w:eastAsia="Calibri" w:hAnsi="Lao UI" w:cs="Lao UI"/>
                <w:color w:val="FFFFFF"/>
                <w:sz w:val="22"/>
                <w:szCs w:val="22"/>
              </w:rPr>
              <w:t>r</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z w:val="22"/>
                <w:szCs w:val="22"/>
              </w:rPr>
              <w:t>to</w:t>
            </w:r>
            <w:r w:rsidRPr="00F64A65">
              <w:rPr>
                <w:rFonts w:ascii="Lao UI" w:eastAsia="Calibri" w:hAnsi="Lao UI" w:cs="Lao UI"/>
                <w:color w:val="FFFFFF"/>
                <w:spacing w:val="-1"/>
                <w:sz w:val="22"/>
                <w:szCs w:val="22"/>
              </w:rPr>
              <w:t xml:space="preserve"> </w:t>
            </w:r>
            <w:r w:rsidRPr="00F64A65">
              <w:rPr>
                <w:rFonts w:ascii="Lao UI" w:eastAsia="Calibri" w:hAnsi="Lao UI" w:cs="Lao UI"/>
                <w:color w:val="FFFFFF"/>
                <w:spacing w:val="1"/>
                <w:sz w:val="22"/>
                <w:szCs w:val="22"/>
              </w:rPr>
              <w:t>th</w:t>
            </w:r>
            <w:r w:rsidRPr="00F64A65">
              <w:rPr>
                <w:rFonts w:ascii="Lao UI" w:eastAsia="Calibri" w:hAnsi="Lao UI" w:cs="Lao UI"/>
                <w:color w:val="FFFFFF"/>
                <w:sz w:val="22"/>
                <w:szCs w:val="22"/>
              </w:rPr>
              <w:t>e</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pacing w:val="2"/>
                <w:sz w:val="22"/>
                <w:szCs w:val="22"/>
              </w:rPr>
              <w:t>s</w:t>
            </w:r>
            <w:r w:rsidRPr="00F64A65">
              <w:rPr>
                <w:rFonts w:ascii="Lao UI" w:eastAsia="Calibri" w:hAnsi="Lao UI" w:cs="Lao UI"/>
                <w:color w:val="FFFFFF"/>
                <w:sz w:val="22"/>
                <w:szCs w:val="22"/>
              </w:rPr>
              <w:t>core</w:t>
            </w:r>
            <w:r w:rsidRPr="00F64A65">
              <w:rPr>
                <w:rFonts w:ascii="Lao UI" w:eastAsia="Calibri" w:hAnsi="Lao UI" w:cs="Lao UI"/>
                <w:color w:val="FFFFFF"/>
                <w:spacing w:val="-2"/>
                <w:sz w:val="22"/>
                <w:szCs w:val="22"/>
              </w:rPr>
              <w:t xml:space="preserve"> </w:t>
            </w:r>
            <w:r w:rsidRPr="00F64A65">
              <w:rPr>
                <w:rFonts w:ascii="Lao UI" w:eastAsia="Calibri" w:hAnsi="Lao UI" w:cs="Lao UI"/>
                <w:color w:val="FFFFFF"/>
                <w:spacing w:val="1"/>
                <w:sz w:val="22"/>
                <w:szCs w:val="22"/>
              </w:rPr>
              <w:t>d</w:t>
            </w:r>
            <w:r w:rsidRPr="00F64A65">
              <w:rPr>
                <w:rFonts w:ascii="Lao UI" w:eastAsia="Calibri" w:hAnsi="Lao UI" w:cs="Lao UI"/>
                <w:color w:val="FFFFFF"/>
                <w:spacing w:val="-1"/>
                <w:sz w:val="22"/>
                <w:szCs w:val="22"/>
              </w:rPr>
              <w:t>e</w:t>
            </w:r>
            <w:r w:rsidRPr="00F64A65">
              <w:rPr>
                <w:rFonts w:ascii="Lao UI" w:eastAsia="Calibri" w:hAnsi="Lao UI" w:cs="Lao UI"/>
                <w:color w:val="FFFFFF"/>
                <w:spacing w:val="1"/>
                <w:sz w:val="22"/>
                <w:szCs w:val="22"/>
              </w:rPr>
              <w:t>s</w:t>
            </w:r>
            <w:r w:rsidRPr="00F64A65">
              <w:rPr>
                <w:rFonts w:ascii="Lao UI" w:eastAsia="Calibri" w:hAnsi="Lao UI" w:cs="Lao UI"/>
                <w:color w:val="FFFFFF"/>
                <w:sz w:val="22"/>
                <w:szCs w:val="22"/>
              </w:rPr>
              <w:t>cri</w:t>
            </w:r>
            <w:r w:rsidRPr="00F64A65">
              <w:rPr>
                <w:rFonts w:ascii="Lao UI" w:eastAsia="Calibri" w:hAnsi="Lao UI" w:cs="Lao UI"/>
                <w:color w:val="FFFFFF"/>
                <w:spacing w:val="1"/>
                <w:sz w:val="22"/>
                <w:szCs w:val="22"/>
              </w:rPr>
              <w:t>p</w:t>
            </w:r>
            <w:r w:rsidRPr="00F64A65">
              <w:rPr>
                <w:rFonts w:ascii="Lao UI" w:eastAsia="Calibri" w:hAnsi="Lao UI" w:cs="Lao UI"/>
                <w:color w:val="FFFFFF"/>
                <w:sz w:val="22"/>
                <w:szCs w:val="22"/>
              </w:rPr>
              <w:t>ti</w:t>
            </w:r>
            <w:r w:rsidRPr="00F64A65">
              <w:rPr>
                <w:rFonts w:ascii="Lao UI" w:eastAsia="Calibri" w:hAnsi="Lao UI" w:cs="Lao UI"/>
                <w:color w:val="FFFFFF"/>
                <w:spacing w:val="1"/>
                <w:sz w:val="22"/>
                <w:szCs w:val="22"/>
              </w:rPr>
              <w:t>on</w:t>
            </w:r>
            <w:r w:rsidRPr="00F64A65">
              <w:rPr>
                <w:rFonts w:ascii="Lao UI" w:eastAsia="Calibri" w:hAnsi="Lao UI" w:cs="Lao UI"/>
                <w:color w:val="FFFFFF"/>
                <w:sz w:val="22"/>
                <w:szCs w:val="22"/>
              </w:rPr>
              <w:t>s</w:t>
            </w:r>
            <w:r w:rsidRPr="00F64A65">
              <w:rPr>
                <w:rFonts w:ascii="Lao UI" w:eastAsia="Calibri" w:hAnsi="Lao UI" w:cs="Lao UI"/>
                <w:color w:val="FFFFFF"/>
                <w:spacing w:val="-9"/>
                <w:sz w:val="22"/>
                <w:szCs w:val="22"/>
              </w:rPr>
              <w:t xml:space="preserve"> </w:t>
            </w:r>
            <w:r w:rsidRPr="00F64A65">
              <w:rPr>
                <w:rFonts w:ascii="Lao UI" w:eastAsia="Calibri" w:hAnsi="Lao UI" w:cs="Lao UI"/>
                <w:color w:val="FFFFFF"/>
                <w:sz w:val="22"/>
                <w:szCs w:val="22"/>
              </w:rPr>
              <w:t>li</w:t>
            </w:r>
            <w:r w:rsidRPr="00F64A65">
              <w:rPr>
                <w:rFonts w:ascii="Lao UI" w:eastAsia="Calibri" w:hAnsi="Lao UI" w:cs="Lao UI"/>
                <w:color w:val="FFFFFF"/>
                <w:spacing w:val="1"/>
                <w:sz w:val="22"/>
                <w:szCs w:val="22"/>
              </w:rPr>
              <w:t>s</w:t>
            </w:r>
            <w:r w:rsidRPr="00F64A65">
              <w:rPr>
                <w:rFonts w:ascii="Lao UI" w:eastAsia="Calibri" w:hAnsi="Lao UI" w:cs="Lao UI"/>
                <w:color w:val="FFFFFF"/>
                <w:sz w:val="22"/>
                <w:szCs w:val="22"/>
              </w:rPr>
              <w:t>ted o</w:t>
            </w:r>
            <w:r w:rsidRPr="00F64A65">
              <w:rPr>
                <w:rFonts w:ascii="Lao UI" w:eastAsia="Calibri" w:hAnsi="Lao UI" w:cs="Lao UI"/>
                <w:color w:val="FFFFFF"/>
                <w:spacing w:val="1"/>
                <w:sz w:val="22"/>
                <w:szCs w:val="22"/>
              </w:rPr>
              <w:t>v</w:t>
            </w:r>
            <w:r w:rsidRPr="00F64A65">
              <w:rPr>
                <w:rFonts w:ascii="Lao UI" w:eastAsia="Calibri" w:hAnsi="Lao UI" w:cs="Lao UI"/>
                <w:color w:val="FFFFFF"/>
                <w:spacing w:val="-1"/>
                <w:sz w:val="22"/>
                <w:szCs w:val="22"/>
              </w:rPr>
              <w:t>e</w:t>
            </w:r>
            <w:r w:rsidRPr="00F64A65">
              <w:rPr>
                <w:rFonts w:ascii="Lao UI" w:eastAsia="Calibri" w:hAnsi="Lao UI" w:cs="Lao UI"/>
                <w:color w:val="FFFFFF"/>
                <w:sz w:val="22"/>
                <w:szCs w:val="22"/>
              </w:rPr>
              <w:t>r</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z w:val="22"/>
                <w:szCs w:val="22"/>
              </w:rPr>
              <w:t>t</w:t>
            </w:r>
            <w:r w:rsidRPr="00F64A65">
              <w:rPr>
                <w:rFonts w:ascii="Lao UI" w:eastAsia="Calibri" w:hAnsi="Lao UI" w:cs="Lao UI"/>
                <w:color w:val="FFFFFF"/>
                <w:spacing w:val="1"/>
                <w:sz w:val="22"/>
                <w:szCs w:val="22"/>
              </w:rPr>
              <w:t>h</w:t>
            </w:r>
            <w:r w:rsidRPr="00F64A65">
              <w:rPr>
                <w:rFonts w:ascii="Lao UI" w:eastAsia="Calibri" w:hAnsi="Lao UI" w:cs="Lao UI"/>
                <w:color w:val="FFFFFF"/>
                <w:sz w:val="22"/>
                <w:szCs w:val="22"/>
              </w:rPr>
              <w:t>e</w:t>
            </w:r>
            <w:r w:rsidRPr="00F64A65">
              <w:rPr>
                <w:rFonts w:ascii="Lao UI" w:eastAsia="Calibri" w:hAnsi="Lao UI" w:cs="Lao UI"/>
                <w:color w:val="FFFFFF"/>
                <w:spacing w:val="-4"/>
                <w:sz w:val="22"/>
                <w:szCs w:val="22"/>
              </w:rPr>
              <w:t xml:space="preserve"> </w:t>
            </w:r>
            <w:r w:rsidRPr="00F64A65">
              <w:rPr>
                <w:rFonts w:ascii="Lao UI" w:eastAsia="Calibri" w:hAnsi="Lao UI" w:cs="Lao UI"/>
                <w:color w:val="FFFFFF"/>
                <w:spacing w:val="1"/>
                <w:sz w:val="22"/>
                <w:szCs w:val="22"/>
              </w:rPr>
              <w:t>p</w:t>
            </w:r>
            <w:r w:rsidRPr="00F64A65">
              <w:rPr>
                <w:rFonts w:ascii="Lao UI" w:eastAsia="Calibri" w:hAnsi="Lao UI" w:cs="Lao UI"/>
                <w:color w:val="FFFFFF"/>
                <w:sz w:val="22"/>
                <w:szCs w:val="22"/>
              </w:rPr>
              <w:t>age.</w:t>
            </w:r>
          </w:p>
        </w:tc>
      </w:tr>
      <w:tr w:rsidR="00113939" w:rsidRPr="00F64A65" w14:paraId="0301C4C7"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08515099" w14:textId="77777777" w:rsidR="00113939" w:rsidRPr="00F64A65" w:rsidRDefault="00000000">
            <w:pPr>
              <w:spacing w:before="61"/>
              <w:ind w:left="102"/>
              <w:rPr>
                <w:rFonts w:ascii="Lao UI" w:eastAsia="Calibri" w:hAnsi="Lao UI" w:cs="Lao UI"/>
                <w:sz w:val="22"/>
                <w:szCs w:val="22"/>
              </w:rPr>
            </w:pPr>
            <w:r w:rsidRPr="00F64A65">
              <w:rPr>
                <w:rFonts w:ascii="Lao UI" w:eastAsia="Calibri" w:hAnsi="Lao UI" w:cs="Lao UI"/>
                <w:b/>
                <w:sz w:val="22"/>
                <w:szCs w:val="22"/>
              </w:rPr>
              <w:t>Ski</w:t>
            </w:r>
            <w:r w:rsidRPr="00F64A65">
              <w:rPr>
                <w:rFonts w:ascii="Lao UI" w:eastAsia="Calibri" w:hAnsi="Lao UI" w:cs="Lao UI"/>
                <w:b/>
                <w:spacing w:val="1"/>
                <w:sz w:val="22"/>
                <w:szCs w:val="22"/>
              </w:rPr>
              <w:t>l</w:t>
            </w:r>
            <w:r w:rsidRPr="00F64A65">
              <w:rPr>
                <w:rFonts w:ascii="Lao UI" w:eastAsia="Calibri" w:hAnsi="Lao UI" w:cs="Lao UI"/>
                <w:b/>
                <w:sz w:val="22"/>
                <w:szCs w:val="22"/>
              </w:rPr>
              <w:t>l</w:t>
            </w:r>
          </w:p>
        </w:tc>
        <w:tc>
          <w:tcPr>
            <w:tcW w:w="2777" w:type="dxa"/>
            <w:tcBorders>
              <w:top w:val="single" w:sz="5" w:space="0" w:color="044897"/>
              <w:left w:val="single" w:sz="5" w:space="0" w:color="044897"/>
              <w:bottom w:val="single" w:sz="5" w:space="0" w:color="044897"/>
              <w:right w:val="single" w:sz="5" w:space="0" w:color="044897"/>
            </w:tcBorders>
          </w:tcPr>
          <w:p w14:paraId="328DBFBF" w14:textId="77777777" w:rsidR="00113939" w:rsidRPr="00F64A65" w:rsidRDefault="00000000">
            <w:pPr>
              <w:spacing w:before="61"/>
              <w:ind w:left="102"/>
              <w:rPr>
                <w:rFonts w:ascii="Lao UI" w:eastAsia="Calibri" w:hAnsi="Lao UI" w:cs="Lao UI"/>
                <w:sz w:val="22"/>
                <w:szCs w:val="22"/>
              </w:rPr>
            </w:pPr>
            <w:r w:rsidRPr="00F64A65">
              <w:rPr>
                <w:rFonts w:ascii="Lao UI" w:eastAsia="Calibri" w:hAnsi="Lao UI" w:cs="Lao UI"/>
                <w:b/>
                <w:sz w:val="22"/>
                <w:szCs w:val="22"/>
              </w:rPr>
              <w:t>Sco</w:t>
            </w:r>
            <w:r w:rsidRPr="00F64A65">
              <w:rPr>
                <w:rFonts w:ascii="Lao UI" w:eastAsia="Calibri" w:hAnsi="Lao UI" w:cs="Lao UI"/>
                <w:b/>
                <w:spacing w:val="1"/>
                <w:sz w:val="22"/>
                <w:szCs w:val="22"/>
              </w:rPr>
              <w:t>r</w:t>
            </w:r>
            <w:r w:rsidRPr="00F64A65">
              <w:rPr>
                <w:rFonts w:ascii="Lao UI" w:eastAsia="Calibri" w:hAnsi="Lao UI" w:cs="Lao UI"/>
                <w:b/>
                <w:sz w:val="22"/>
                <w:szCs w:val="22"/>
              </w:rPr>
              <w:t>e (</w:t>
            </w:r>
            <w:r w:rsidRPr="00F64A65">
              <w:rPr>
                <w:rFonts w:ascii="Lao UI" w:eastAsia="Calibri" w:hAnsi="Lao UI" w:cs="Lao UI"/>
                <w:b/>
                <w:spacing w:val="1"/>
                <w:sz w:val="22"/>
                <w:szCs w:val="22"/>
              </w:rPr>
              <w:t>1-5)</w:t>
            </w:r>
          </w:p>
        </w:tc>
      </w:tr>
      <w:tr w:rsidR="00113939" w:rsidRPr="00F64A65" w14:paraId="0CC3E059"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75E6B738" w14:textId="4EF7AE38" w:rsidR="00113939" w:rsidRPr="00F64A65" w:rsidRDefault="00000000">
            <w:pPr>
              <w:spacing w:before="58"/>
              <w:ind w:left="102"/>
              <w:rPr>
                <w:rFonts w:ascii="Lao UI" w:eastAsia="Calibri" w:hAnsi="Lao UI" w:cs="Lao UI"/>
                <w:sz w:val="22"/>
                <w:szCs w:val="22"/>
              </w:rPr>
            </w:pPr>
            <w:r w:rsidRPr="00F64A65">
              <w:rPr>
                <w:rFonts w:ascii="Lao UI" w:eastAsia="Calibri" w:hAnsi="Lao UI" w:cs="Lao UI"/>
                <w:sz w:val="22"/>
                <w:szCs w:val="22"/>
              </w:rPr>
              <w:t>Gove</w:t>
            </w:r>
            <w:r w:rsidRPr="00F64A65">
              <w:rPr>
                <w:rFonts w:ascii="Lao UI" w:eastAsia="Calibri" w:hAnsi="Lao UI" w:cs="Lao UI"/>
                <w:spacing w:val="1"/>
                <w:sz w:val="22"/>
                <w:szCs w:val="22"/>
              </w:rPr>
              <w:t>rn</w:t>
            </w:r>
            <w:r w:rsidRPr="00F64A65">
              <w:rPr>
                <w:rFonts w:ascii="Lao UI" w:eastAsia="Calibri" w:hAnsi="Lao UI" w:cs="Lao UI"/>
                <w:sz w:val="22"/>
                <w:szCs w:val="22"/>
              </w:rPr>
              <w:t>a</w:t>
            </w:r>
            <w:r w:rsidRPr="00F64A65">
              <w:rPr>
                <w:rFonts w:ascii="Lao UI" w:eastAsia="Calibri" w:hAnsi="Lao UI" w:cs="Lao UI"/>
                <w:spacing w:val="1"/>
                <w:sz w:val="22"/>
                <w:szCs w:val="22"/>
              </w:rPr>
              <w:t>n</w:t>
            </w:r>
            <w:r w:rsidRPr="00F64A65">
              <w:rPr>
                <w:rFonts w:ascii="Lao UI" w:eastAsia="Calibri" w:hAnsi="Lao UI" w:cs="Lao UI"/>
                <w:spacing w:val="-1"/>
                <w:sz w:val="22"/>
                <w:szCs w:val="22"/>
              </w:rPr>
              <w:t>c</w:t>
            </w:r>
            <w:r w:rsidRPr="00F64A65">
              <w:rPr>
                <w:rFonts w:ascii="Lao UI" w:eastAsia="Calibri" w:hAnsi="Lao UI" w:cs="Lao UI"/>
                <w:sz w:val="22"/>
                <w:szCs w:val="22"/>
              </w:rPr>
              <w:t>e</w:t>
            </w:r>
            <w:r w:rsidR="007A5195" w:rsidRPr="00F64A65">
              <w:rPr>
                <w:rFonts w:ascii="Lao UI" w:eastAsia="Calibri" w:hAnsi="Lao UI" w:cs="Lao UI"/>
                <w:sz w:val="22"/>
                <w:szCs w:val="22"/>
              </w:rPr>
              <w:t xml:space="preserve"> and board Leadership</w:t>
            </w:r>
          </w:p>
        </w:tc>
        <w:tc>
          <w:tcPr>
            <w:tcW w:w="2777" w:type="dxa"/>
            <w:tcBorders>
              <w:top w:val="single" w:sz="5" w:space="0" w:color="044897"/>
              <w:left w:val="single" w:sz="5" w:space="0" w:color="044897"/>
              <w:bottom w:val="single" w:sz="5" w:space="0" w:color="044897"/>
              <w:right w:val="single" w:sz="5" w:space="0" w:color="044897"/>
            </w:tcBorders>
          </w:tcPr>
          <w:p w14:paraId="2F0FD0A4" w14:textId="77777777" w:rsidR="00113939" w:rsidRPr="00F64A65" w:rsidRDefault="00113939">
            <w:pPr>
              <w:rPr>
                <w:rFonts w:ascii="Lao UI" w:hAnsi="Lao UI" w:cs="Lao UI"/>
                <w:sz w:val="22"/>
                <w:szCs w:val="22"/>
              </w:rPr>
            </w:pPr>
          </w:p>
        </w:tc>
      </w:tr>
      <w:tr w:rsidR="00113939" w:rsidRPr="00F64A65" w14:paraId="17843805"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518275B8" w14:textId="06ACB45E" w:rsidR="00113939" w:rsidRPr="00F64A65" w:rsidRDefault="007A5195">
            <w:pPr>
              <w:spacing w:before="58"/>
              <w:ind w:left="102"/>
              <w:rPr>
                <w:rFonts w:ascii="Lao UI" w:eastAsia="Calibri" w:hAnsi="Lao UI" w:cs="Lao UI"/>
                <w:sz w:val="22"/>
                <w:szCs w:val="22"/>
              </w:rPr>
            </w:pPr>
            <w:r w:rsidRPr="00F64A65">
              <w:rPr>
                <w:rFonts w:ascii="Lao UI" w:eastAsia="Calibri" w:hAnsi="Lao UI" w:cs="Lao UI"/>
                <w:sz w:val="22"/>
                <w:szCs w:val="22"/>
              </w:rPr>
              <w:t xml:space="preserve">Disability inclusion and advocacy </w:t>
            </w:r>
          </w:p>
        </w:tc>
        <w:tc>
          <w:tcPr>
            <w:tcW w:w="2777" w:type="dxa"/>
            <w:tcBorders>
              <w:top w:val="single" w:sz="5" w:space="0" w:color="044897"/>
              <w:left w:val="single" w:sz="5" w:space="0" w:color="044897"/>
              <w:bottom w:val="single" w:sz="5" w:space="0" w:color="044897"/>
              <w:right w:val="single" w:sz="5" w:space="0" w:color="044897"/>
            </w:tcBorders>
          </w:tcPr>
          <w:p w14:paraId="14EB0750" w14:textId="77777777" w:rsidR="00113939" w:rsidRPr="00F64A65" w:rsidRDefault="00113939">
            <w:pPr>
              <w:rPr>
                <w:rFonts w:ascii="Lao UI" w:hAnsi="Lao UI" w:cs="Lao UI"/>
                <w:sz w:val="22"/>
                <w:szCs w:val="22"/>
              </w:rPr>
            </w:pPr>
          </w:p>
        </w:tc>
      </w:tr>
      <w:tr w:rsidR="00113939" w:rsidRPr="00F64A65" w14:paraId="0A017BC5"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4665D4E2" w14:textId="2279E20F" w:rsidR="00113939" w:rsidRPr="00F64A65" w:rsidRDefault="007A5195" w:rsidP="007A5195">
            <w:pPr>
              <w:spacing w:before="58"/>
              <w:rPr>
                <w:rFonts w:ascii="Lao UI" w:eastAsia="Calibri" w:hAnsi="Lao UI" w:cs="Lao UI"/>
                <w:sz w:val="22"/>
                <w:szCs w:val="22"/>
              </w:rPr>
            </w:pPr>
            <w:r w:rsidRPr="00F64A65">
              <w:rPr>
                <w:rFonts w:ascii="Lao UI" w:eastAsia="Calibri" w:hAnsi="Lao UI" w:cs="Lao UI"/>
                <w:sz w:val="22"/>
                <w:szCs w:val="22"/>
              </w:rPr>
              <w:t xml:space="preserve"> </w:t>
            </w:r>
            <w:r w:rsidR="003E3EE3" w:rsidRPr="00F64A65">
              <w:rPr>
                <w:rFonts w:ascii="Lao UI" w:eastAsia="Calibri" w:hAnsi="Lao UI" w:cs="Lao UI"/>
                <w:sz w:val="22"/>
                <w:szCs w:val="22"/>
              </w:rPr>
              <w:t xml:space="preserve"> </w:t>
            </w:r>
            <w:r w:rsidRPr="00F64A65">
              <w:rPr>
                <w:rFonts w:ascii="Lao UI" w:eastAsia="Calibri" w:hAnsi="Lao UI" w:cs="Lao UI"/>
                <w:sz w:val="22"/>
                <w:szCs w:val="22"/>
              </w:rPr>
              <w:t xml:space="preserve">Gender equality and women empowerment </w:t>
            </w:r>
          </w:p>
        </w:tc>
        <w:tc>
          <w:tcPr>
            <w:tcW w:w="2777" w:type="dxa"/>
            <w:tcBorders>
              <w:top w:val="single" w:sz="5" w:space="0" w:color="044897"/>
              <w:left w:val="single" w:sz="5" w:space="0" w:color="044897"/>
              <w:bottom w:val="single" w:sz="5" w:space="0" w:color="044897"/>
              <w:right w:val="single" w:sz="5" w:space="0" w:color="044897"/>
            </w:tcBorders>
          </w:tcPr>
          <w:p w14:paraId="4BA4BD5D" w14:textId="77777777" w:rsidR="00113939" w:rsidRPr="00F64A65" w:rsidRDefault="00113939">
            <w:pPr>
              <w:rPr>
                <w:rFonts w:ascii="Lao UI" w:hAnsi="Lao UI" w:cs="Lao UI"/>
                <w:sz w:val="22"/>
                <w:szCs w:val="22"/>
              </w:rPr>
            </w:pPr>
          </w:p>
        </w:tc>
      </w:tr>
      <w:tr w:rsidR="00113939" w:rsidRPr="00F64A65" w14:paraId="35FFB18A"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75F5E604" w14:textId="78A047A0" w:rsidR="00113939" w:rsidRPr="00F64A65" w:rsidRDefault="007A5195">
            <w:pPr>
              <w:spacing w:before="61"/>
              <w:ind w:left="102"/>
              <w:rPr>
                <w:rFonts w:ascii="Lao UI" w:eastAsia="Calibri" w:hAnsi="Lao UI" w:cs="Lao UI"/>
                <w:sz w:val="22"/>
                <w:szCs w:val="22"/>
              </w:rPr>
            </w:pPr>
            <w:r w:rsidRPr="00F64A65">
              <w:rPr>
                <w:rFonts w:ascii="Lao UI" w:hAnsi="Lao UI" w:cs="Lao UI"/>
                <w:sz w:val="22"/>
                <w:szCs w:val="22"/>
              </w:rPr>
              <w:t>Risk Management &amp; Safeguarding</w:t>
            </w:r>
          </w:p>
        </w:tc>
        <w:tc>
          <w:tcPr>
            <w:tcW w:w="2777" w:type="dxa"/>
            <w:tcBorders>
              <w:top w:val="single" w:sz="5" w:space="0" w:color="044897"/>
              <w:left w:val="single" w:sz="5" w:space="0" w:color="044897"/>
              <w:bottom w:val="single" w:sz="5" w:space="0" w:color="044897"/>
              <w:right w:val="single" w:sz="5" w:space="0" w:color="044897"/>
            </w:tcBorders>
          </w:tcPr>
          <w:p w14:paraId="75862328" w14:textId="77777777" w:rsidR="00113939" w:rsidRPr="00F64A65" w:rsidRDefault="00113939">
            <w:pPr>
              <w:rPr>
                <w:rFonts w:ascii="Lao UI" w:hAnsi="Lao UI" w:cs="Lao UI"/>
                <w:sz w:val="22"/>
                <w:szCs w:val="22"/>
              </w:rPr>
            </w:pPr>
          </w:p>
        </w:tc>
      </w:tr>
      <w:tr w:rsidR="00113939" w:rsidRPr="00F64A65" w14:paraId="79AF86CE"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2D4AC64A" w14:textId="038EBED5" w:rsidR="00113939" w:rsidRPr="00F64A65" w:rsidRDefault="007A5195" w:rsidP="007A5195">
            <w:pPr>
              <w:spacing w:before="58"/>
              <w:rPr>
                <w:rFonts w:ascii="Lao UI" w:eastAsia="Calibri" w:hAnsi="Lao UI" w:cs="Lao UI"/>
                <w:sz w:val="22"/>
                <w:szCs w:val="22"/>
              </w:rPr>
            </w:pPr>
            <w:r w:rsidRPr="00F64A65">
              <w:rPr>
                <w:rFonts w:ascii="Lao UI" w:hAnsi="Lao UI" w:cs="Lao UI"/>
                <w:sz w:val="22"/>
                <w:szCs w:val="22"/>
              </w:rPr>
              <w:t xml:space="preserve">  Strategic Planning</w:t>
            </w:r>
          </w:p>
        </w:tc>
        <w:tc>
          <w:tcPr>
            <w:tcW w:w="2777" w:type="dxa"/>
            <w:tcBorders>
              <w:top w:val="single" w:sz="5" w:space="0" w:color="044897"/>
              <w:left w:val="single" w:sz="5" w:space="0" w:color="044897"/>
              <w:bottom w:val="single" w:sz="5" w:space="0" w:color="044897"/>
              <w:right w:val="single" w:sz="5" w:space="0" w:color="044897"/>
            </w:tcBorders>
          </w:tcPr>
          <w:p w14:paraId="28A5BF7A" w14:textId="77777777" w:rsidR="00113939" w:rsidRPr="00F64A65" w:rsidRDefault="00113939">
            <w:pPr>
              <w:rPr>
                <w:rFonts w:ascii="Lao UI" w:hAnsi="Lao UI" w:cs="Lao UI"/>
                <w:sz w:val="22"/>
                <w:szCs w:val="22"/>
              </w:rPr>
            </w:pPr>
          </w:p>
        </w:tc>
      </w:tr>
      <w:tr w:rsidR="00113939" w:rsidRPr="00F64A65" w14:paraId="4BFCC1DD" w14:textId="77777777">
        <w:trPr>
          <w:trHeight w:hRule="exact" w:val="423"/>
        </w:trPr>
        <w:tc>
          <w:tcPr>
            <w:tcW w:w="6234" w:type="dxa"/>
            <w:tcBorders>
              <w:top w:val="single" w:sz="5" w:space="0" w:color="044897"/>
              <w:left w:val="single" w:sz="5" w:space="0" w:color="044897"/>
              <w:bottom w:val="single" w:sz="5" w:space="0" w:color="044897"/>
              <w:right w:val="single" w:sz="5" w:space="0" w:color="044897"/>
            </w:tcBorders>
          </w:tcPr>
          <w:p w14:paraId="5DD384B8" w14:textId="57B4091D" w:rsidR="00113939" w:rsidRPr="00F64A65" w:rsidRDefault="007A5195">
            <w:pPr>
              <w:spacing w:before="59"/>
              <w:ind w:left="102"/>
              <w:rPr>
                <w:rFonts w:ascii="Lao UI" w:eastAsia="Calibri" w:hAnsi="Lao UI" w:cs="Lao UI"/>
                <w:sz w:val="22"/>
                <w:szCs w:val="22"/>
              </w:rPr>
            </w:pPr>
            <w:r w:rsidRPr="00F64A65">
              <w:rPr>
                <w:rFonts w:ascii="Lao UI" w:hAnsi="Lao UI" w:cs="Lao UI"/>
                <w:sz w:val="22"/>
                <w:szCs w:val="22"/>
              </w:rPr>
              <w:t>Leadership &amp; Team Management</w:t>
            </w:r>
          </w:p>
        </w:tc>
        <w:tc>
          <w:tcPr>
            <w:tcW w:w="2777" w:type="dxa"/>
            <w:tcBorders>
              <w:top w:val="single" w:sz="5" w:space="0" w:color="044897"/>
              <w:left w:val="single" w:sz="5" w:space="0" w:color="044897"/>
              <w:bottom w:val="single" w:sz="5" w:space="0" w:color="044897"/>
              <w:right w:val="single" w:sz="5" w:space="0" w:color="044897"/>
            </w:tcBorders>
          </w:tcPr>
          <w:p w14:paraId="169778AA" w14:textId="77777777" w:rsidR="00113939" w:rsidRPr="00F64A65" w:rsidRDefault="00113939">
            <w:pPr>
              <w:rPr>
                <w:rFonts w:ascii="Lao UI" w:hAnsi="Lao UI" w:cs="Lao UI"/>
                <w:sz w:val="22"/>
                <w:szCs w:val="22"/>
              </w:rPr>
            </w:pPr>
          </w:p>
        </w:tc>
      </w:tr>
      <w:tr w:rsidR="00113939" w:rsidRPr="00F64A65" w14:paraId="183DDCA6"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3AA6064A" w14:textId="5E36D8A8" w:rsidR="00113939" w:rsidRPr="00F64A65" w:rsidRDefault="007A5195">
            <w:pPr>
              <w:spacing w:before="58"/>
              <w:ind w:left="102"/>
              <w:rPr>
                <w:rFonts w:ascii="Lao UI" w:eastAsia="Calibri" w:hAnsi="Lao UI" w:cs="Lao UI"/>
                <w:sz w:val="22"/>
                <w:szCs w:val="22"/>
              </w:rPr>
            </w:pPr>
            <w:r w:rsidRPr="00F64A65">
              <w:rPr>
                <w:rFonts w:ascii="Lao UI" w:hAnsi="Lao UI" w:cs="Lao UI"/>
                <w:sz w:val="22"/>
                <w:szCs w:val="22"/>
              </w:rPr>
              <w:t>Financial Management</w:t>
            </w:r>
          </w:p>
        </w:tc>
        <w:tc>
          <w:tcPr>
            <w:tcW w:w="2777" w:type="dxa"/>
            <w:tcBorders>
              <w:top w:val="single" w:sz="5" w:space="0" w:color="044897"/>
              <w:left w:val="single" w:sz="5" w:space="0" w:color="044897"/>
              <w:bottom w:val="single" w:sz="5" w:space="0" w:color="044897"/>
              <w:right w:val="single" w:sz="5" w:space="0" w:color="044897"/>
            </w:tcBorders>
          </w:tcPr>
          <w:p w14:paraId="0E4C17E8" w14:textId="77777777" w:rsidR="00113939" w:rsidRPr="00F64A65" w:rsidRDefault="00113939">
            <w:pPr>
              <w:rPr>
                <w:rFonts w:ascii="Lao UI" w:hAnsi="Lao UI" w:cs="Lao UI"/>
                <w:sz w:val="22"/>
                <w:szCs w:val="22"/>
              </w:rPr>
            </w:pPr>
          </w:p>
        </w:tc>
      </w:tr>
      <w:tr w:rsidR="00113939" w:rsidRPr="00F64A65" w14:paraId="1D494428"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18469D15" w14:textId="6878A4A9" w:rsidR="00113939" w:rsidRPr="00F64A65" w:rsidRDefault="007A5195">
            <w:pPr>
              <w:spacing w:before="58"/>
              <w:ind w:left="102"/>
              <w:rPr>
                <w:rFonts w:ascii="Lao UI" w:eastAsia="Calibri" w:hAnsi="Lao UI" w:cs="Lao UI"/>
                <w:sz w:val="22"/>
                <w:szCs w:val="22"/>
              </w:rPr>
            </w:pPr>
            <w:r w:rsidRPr="00F64A65">
              <w:rPr>
                <w:rFonts w:ascii="Lao UI" w:hAnsi="Lao UI" w:cs="Lao UI"/>
                <w:sz w:val="22"/>
                <w:szCs w:val="22"/>
              </w:rPr>
              <w:t>Legal, Human Rights &amp; Policy Awareness</w:t>
            </w:r>
          </w:p>
        </w:tc>
        <w:tc>
          <w:tcPr>
            <w:tcW w:w="2777" w:type="dxa"/>
            <w:tcBorders>
              <w:top w:val="single" w:sz="5" w:space="0" w:color="044897"/>
              <w:left w:val="single" w:sz="5" w:space="0" w:color="044897"/>
              <w:bottom w:val="single" w:sz="5" w:space="0" w:color="044897"/>
              <w:right w:val="single" w:sz="5" w:space="0" w:color="044897"/>
            </w:tcBorders>
          </w:tcPr>
          <w:p w14:paraId="6804DAC2" w14:textId="77777777" w:rsidR="00113939" w:rsidRPr="00F64A65" w:rsidRDefault="00113939">
            <w:pPr>
              <w:rPr>
                <w:rFonts w:ascii="Lao UI" w:hAnsi="Lao UI" w:cs="Lao UI"/>
                <w:sz w:val="22"/>
                <w:szCs w:val="22"/>
              </w:rPr>
            </w:pPr>
          </w:p>
        </w:tc>
      </w:tr>
      <w:tr w:rsidR="00113939" w:rsidRPr="00F64A65" w14:paraId="52975194"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1EC879CA" w14:textId="22982520" w:rsidR="00113939" w:rsidRPr="00F64A65" w:rsidRDefault="007A5195">
            <w:pPr>
              <w:spacing w:before="58"/>
              <w:ind w:left="102"/>
              <w:rPr>
                <w:rFonts w:ascii="Lao UI" w:eastAsia="Calibri" w:hAnsi="Lao UI" w:cs="Lao UI"/>
                <w:sz w:val="22"/>
                <w:szCs w:val="22"/>
              </w:rPr>
            </w:pPr>
            <w:r w:rsidRPr="00F64A65">
              <w:rPr>
                <w:rFonts w:ascii="Lao UI" w:hAnsi="Lao UI" w:cs="Lao UI"/>
                <w:sz w:val="22"/>
                <w:szCs w:val="22"/>
              </w:rPr>
              <w:t>Communication, Media &amp; Public Relations</w:t>
            </w:r>
          </w:p>
        </w:tc>
        <w:tc>
          <w:tcPr>
            <w:tcW w:w="2777" w:type="dxa"/>
            <w:tcBorders>
              <w:top w:val="single" w:sz="5" w:space="0" w:color="044897"/>
              <w:left w:val="single" w:sz="5" w:space="0" w:color="044897"/>
              <w:bottom w:val="single" w:sz="5" w:space="0" w:color="044897"/>
              <w:right w:val="single" w:sz="5" w:space="0" w:color="044897"/>
            </w:tcBorders>
          </w:tcPr>
          <w:p w14:paraId="0BF50A43" w14:textId="77777777" w:rsidR="00113939" w:rsidRPr="00F64A65" w:rsidRDefault="00113939">
            <w:pPr>
              <w:rPr>
                <w:rFonts w:ascii="Lao UI" w:hAnsi="Lao UI" w:cs="Lao UI"/>
                <w:sz w:val="22"/>
                <w:szCs w:val="22"/>
              </w:rPr>
            </w:pPr>
          </w:p>
        </w:tc>
      </w:tr>
      <w:tr w:rsidR="00113939" w:rsidRPr="00F64A65" w14:paraId="089CDC29"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12217F2C" w14:textId="6EA05FDB" w:rsidR="00113939" w:rsidRPr="00F64A65" w:rsidRDefault="003E3EE3">
            <w:pPr>
              <w:spacing w:before="58"/>
              <w:ind w:left="102"/>
              <w:rPr>
                <w:rFonts w:ascii="Lao UI" w:eastAsia="Calibri" w:hAnsi="Lao UI" w:cs="Lao UI"/>
                <w:sz w:val="22"/>
                <w:szCs w:val="22"/>
              </w:rPr>
            </w:pPr>
            <w:r w:rsidRPr="00F64A65">
              <w:rPr>
                <w:rFonts w:ascii="Lao UI" w:hAnsi="Lao UI" w:cs="Lao UI"/>
                <w:sz w:val="22"/>
                <w:szCs w:val="22"/>
              </w:rPr>
              <w:t>Fundraising &amp; Resource Mobilization</w:t>
            </w:r>
          </w:p>
        </w:tc>
        <w:tc>
          <w:tcPr>
            <w:tcW w:w="2777" w:type="dxa"/>
            <w:tcBorders>
              <w:top w:val="single" w:sz="5" w:space="0" w:color="044897"/>
              <w:left w:val="single" w:sz="5" w:space="0" w:color="044897"/>
              <w:bottom w:val="single" w:sz="5" w:space="0" w:color="044897"/>
              <w:right w:val="single" w:sz="5" w:space="0" w:color="044897"/>
            </w:tcBorders>
          </w:tcPr>
          <w:p w14:paraId="2A187DBF" w14:textId="77777777" w:rsidR="00113939" w:rsidRPr="00F64A65" w:rsidRDefault="00113939">
            <w:pPr>
              <w:rPr>
                <w:rFonts w:ascii="Lao UI" w:hAnsi="Lao UI" w:cs="Lao UI"/>
                <w:sz w:val="22"/>
                <w:szCs w:val="22"/>
              </w:rPr>
            </w:pPr>
          </w:p>
        </w:tc>
      </w:tr>
      <w:tr w:rsidR="00113939" w:rsidRPr="00F64A65" w14:paraId="34A3964F" w14:textId="77777777">
        <w:trPr>
          <w:trHeight w:hRule="exact" w:val="422"/>
        </w:trPr>
        <w:tc>
          <w:tcPr>
            <w:tcW w:w="6234" w:type="dxa"/>
            <w:tcBorders>
              <w:top w:val="single" w:sz="5" w:space="0" w:color="044897"/>
              <w:left w:val="single" w:sz="5" w:space="0" w:color="044897"/>
              <w:bottom w:val="single" w:sz="5" w:space="0" w:color="044897"/>
              <w:right w:val="single" w:sz="5" w:space="0" w:color="044897"/>
            </w:tcBorders>
          </w:tcPr>
          <w:p w14:paraId="04B6C739" w14:textId="27BA3540" w:rsidR="00113939" w:rsidRPr="00F64A65" w:rsidRDefault="003E3EE3">
            <w:pPr>
              <w:spacing w:before="58"/>
              <w:ind w:left="102"/>
              <w:rPr>
                <w:rFonts w:ascii="Lao UI" w:eastAsia="Calibri" w:hAnsi="Lao UI" w:cs="Lao UI"/>
                <w:sz w:val="22"/>
                <w:szCs w:val="22"/>
              </w:rPr>
            </w:pPr>
            <w:r w:rsidRPr="00F64A65">
              <w:rPr>
                <w:rFonts w:ascii="Lao UI" w:hAnsi="Lao UI" w:cs="Lao UI"/>
                <w:sz w:val="22"/>
                <w:szCs w:val="22"/>
              </w:rPr>
              <w:t>Program &amp; Project Management</w:t>
            </w:r>
          </w:p>
        </w:tc>
        <w:tc>
          <w:tcPr>
            <w:tcW w:w="2777" w:type="dxa"/>
            <w:tcBorders>
              <w:top w:val="single" w:sz="5" w:space="0" w:color="044897"/>
              <w:left w:val="single" w:sz="5" w:space="0" w:color="044897"/>
              <w:bottom w:val="single" w:sz="5" w:space="0" w:color="044897"/>
              <w:right w:val="single" w:sz="5" w:space="0" w:color="044897"/>
            </w:tcBorders>
          </w:tcPr>
          <w:p w14:paraId="73057D44" w14:textId="77777777" w:rsidR="00113939" w:rsidRPr="00F64A65" w:rsidRDefault="00113939">
            <w:pPr>
              <w:rPr>
                <w:rFonts w:ascii="Lao UI" w:hAnsi="Lao UI" w:cs="Lao UI"/>
                <w:sz w:val="22"/>
                <w:szCs w:val="22"/>
              </w:rPr>
            </w:pPr>
          </w:p>
        </w:tc>
      </w:tr>
      <w:tr w:rsidR="00113939" w:rsidRPr="00F64A65" w14:paraId="37CBDD4B"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02CA313D" w14:textId="4D1EE042" w:rsidR="00113939" w:rsidRPr="00F64A65" w:rsidRDefault="003E3EE3">
            <w:pPr>
              <w:spacing w:before="58"/>
              <w:ind w:left="102"/>
              <w:rPr>
                <w:rFonts w:ascii="Lao UI" w:eastAsia="Calibri" w:hAnsi="Lao UI" w:cs="Lao UI"/>
                <w:sz w:val="22"/>
                <w:szCs w:val="22"/>
              </w:rPr>
            </w:pPr>
            <w:r w:rsidRPr="00F64A65">
              <w:rPr>
                <w:rFonts w:ascii="Lao UI" w:hAnsi="Lao UI" w:cs="Lao UI"/>
                <w:sz w:val="22"/>
                <w:szCs w:val="22"/>
              </w:rPr>
              <w:t>Monitoring, Evaluation &amp; Learning (MEL)</w:t>
            </w:r>
          </w:p>
        </w:tc>
        <w:tc>
          <w:tcPr>
            <w:tcW w:w="2777" w:type="dxa"/>
            <w:tcBorders>
              <w:top w:val="single" w:sz="5" w:space="0" w:color="044897"/>
              <w:left w:val="single" w:sz="5" w:space="0" w:color="044897"/>
              <w:bottom w:val="single" w:sz="5" w:space="0" w:color="044897"/>
              <w:right w:val="single" w:sz="5" w:space="0" w:color="044897"/>
            </w:tcBorders>
          </w:tcPr>
          <w:p w14:paraId="21CFB127" w14:textId="77777777" w:rsidR="00113939" w:rsidRPr="00F64A65" w:rsidRDefault="00113939">
            <w:pPr>
              <w:rPr>
                <w:rFonts w:ascii="Lao UI" w:hAnsi="Lao UI" w:cs="Lao UI"/>
                <w:sz w:val="22"/>
                <w:szCs w:val="22"/>
              </w:rPr>
            </w:pPr>
          </w:p>
        </w:tc>
      </w:tr>
      <w:tr w:rsidR="003E3EE3" w:rsidRPr="00F64A65" w14:paraId="62652315"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4B93E94A" w14:textId="6A0009E7" w:rsidR="003E3EE3" w:rsidRPr="00F64A65" w:rsidRDefault="003E3EE3">
            <w:pPr>
              <w:spacing w:before="58"/>
              <w:ind w:left="102"/>
              <w:rPr>
                <w:rFonts w:ascii="Lao UI" w:eastAsia="Calibri" w:hAnsi="Lao UI" w:cs="Lao UI"/>
                <w:sz w:val="22"/>
                <w:szCs w:val="22"/>
              </w:rPr>
            </w:pPr>
            <w:r w:rsidRPr="00F64A65">
              <w:rPr>
                <w:rFonts w:ascii="Lao UI" w:hAnsi="Lao UI" w:cs="Lao UI"/>
                <w:sz w:val="22"/>
                <w:szCs w:val="22"/>
              </w:rPr>
              <w:t>Community Mobilization &amp; Networking</w:t>
            </w:r>
          </w:p>
        </w:tc>
        <w:tc>
          <w:tcPr>
            <w:tcW w:w="2777" w:type="dxa"/>
            <w:tcBorders>
              <w:top w:val="single" w:sz="5" w:space="0" w:color="044897"/>
              <w:left w:val="single" w:sz="5" w:space="0" w:color="044897"/>
              <w:bottom w:val="single" w:sz="5" w:space="0" w:color="044897"/>
              <w:right w:val="single" w:sz="5" w:space="0" w:color="044897"/>
            </w:tcBorders>
          </w:tcPr>
          <w:p w14:paraId="04699AD2" w14:textId="77777777" w:rsidR="003E3EE3" w:rsidRPr="00F64A65" w:rsidRDefault="003E3EE3">
            <w:pPr>
              <w:rPr>
                <w:rFonts w:ascii="Lao UI" w:hAnsi="Lao UI" w:cs="Lao UI"/>
                <w:sz w:val="22"/>
                <w:szCs w:val="22"/>
              </w:rPr>
            </w:pPr>
          </w:p>
        </w:tc>
      </w:tr>
      <w:tr w:rsidR="003E3EE3" w:rsidRPr="00F64A65" w14:paraId="119F7581"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150D14B8" w14:textId="10E43182" w:rsidR="003E3EE3" w:rsidRPr="00F64A65" w:rsidRDefault="003E3EE3">
            <w:pPr>
              <w:spacing w:before="58"/>
              <w:ind w:left="102"/>
              <w:rPr>
                <w:rFonts w:ascii="Lao UI" w:hAnsi="Lao UI" w:cs="Lao UI"/>
                <w:sz w:val="22"/>
                <w:szCs w:val="22"/>
              </w:rPr>
            </w:pPr>
            <w:r w:rsidRPr="00F64A65">
              <w:rPr>
                <w:rFonts w:ascii="Lao UI" w:hAnsi="Lao UI" w:cs="Lao UI"/>
                <w:sz w:val="22"/>
                <w:szCs w:val="22"/>
              </w:rPr>
              <w:t>Counseling &amp; Psychosocial Support</w:t>
            </w:r>
          </w:p>
        </w:tc>
        <w:tc>
          <w:tcPr>
            <w:tcW w:w="2777" w:type="dxa"/>
            <w:tcBorders>
              <w:top w:val="single" w:sz="5" w:space="0" w:color="044897"/>
              <w:left w:val="single" w:sz="5" w:space="0" w:color="044897"/>
              <w:bottom w:val="single" w:sz="5" w:space="0" w:color="044897"/>
              <w:right w:val="single" w:sz="5" w:space="0" w:color="044897"/>
            </w:tcBorders>
          </w:tcPr>
          <w:p w14:paraId="31E0A179" w14:textId="77777777" w:rsidR="003E3EE3" w:rsidRPr="00F64A65" w:rsidRDefault="003E3EE3">
            <w:pPr>
              <w:rPr>
                <w:rFonts w:ascii="Lao UI" w:hAnsi="Lao UI" w:cs="Lao UI"/>
                <w:sz w:val="22"/>
                <w:szCs w:val="22"/>
              </w:rPr>
            </w:pPr>
          </w:p>
        </w:tc>
      </w:tr>
      <w:tr w:rsidR="003E3EE3" w:rsidRPr="00F64A65" w14:paraId="5FFE98B7"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5BEF2377" w14:textId="6FCC04E6" w:rsidR="003E3EE3" w:rsidRPr="00F64A65" w:rsidRDefault="003E3EE3">
            <w:pPr>
              <w:spacing w:before="58"/>
              <w:ind w:left="102"/>
              <w:rPr>
                <w:rFonts w:ascii="Lao UI" w:hAnsi="Lao UI" w:cs="Lao UI"/>
                <w:sz w:val="22"/>
                <w:szCs w:val="22"/>
              </w:rPr>
            </w:pPr>
            <w:r w:rsidRPr="00F64A65">
              <w:rPr>
                <w:rFonts w:ascii="Lao UI" w:hAnsi="Lao UI" w:cs="Lao UI"/>
                <w:sz w:val="22"/>
                <w:szCs w:val="22"/>
              </w:rPr>
              <w:t>Accessibility &amp; Inclusive Participation</w:t>
            </w:r>
          </w:p>
        </w:tc>
        <w:tc>
          <w:tcPr>
            <w:tcW w:w="2777" w:type="dxa"/>
            <w:tcBorders>
              <w:top w:val="single" w:sz="5" w:space="0" w:color="044897"/>
              <w:left w:val="single" w:sz="5" w:space="0" w:color="044897"/>
              <w:bottom w:val="single" w:sz="5" w:space="0" w:color="044897"/>
              <w:right w:val="single" w:sz="5" w:space="0" w:color="044897"/>
            </w:tcBorders>
          </w:tcPr>
          <w:p w14:paraId="0030822D" w14:textId="77777777" w:rsidR="003E3EE3" w:rsidRPr="00F64A65" w:rsidRDefault="003E3EE3">
            <w:pPr>
              <w:rPr>
                <w:rFonts w:ascii="Lao UI" w:hAnsi="Lao UI" w:cs="Lao UI"/>
                <w:sz w:val="22"/>
                <w:szCs w:val="22"/>
              </w:rPr>
            </w:pPr>
          </w:p>
        </w:tc>
      </w:tr>
      <w:tr w:rsidR="003E3EE3" w:rsidRPr="00F64A65" w14:paraId="02C9609F"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2BF04419" w14:textId="4D5AC122" w:rsidR="003E3EE3" w:rsidRPr="00F64A65" w:rsidRDefault="003E3EE3">
            <w:pPr>
              <w:spacing w:before="58"/>
              <w:ind w:left="102"/>
              <w:rPr>
                <w:rFonts w:ascii="Lao UI" w:hAnsi="Lao UI" w:cs="Lao UI"/>
                <w:sz w:val="22"/>
                <w:szCs w:val="22"/>
              </w:rPr>
            </w:pPr>
            <w:r w:rsidRPr="00F64A65">
              <w:rPr>
                <w:rFonts w:ascii="Lao UI" w:hAnsi="Lao UI" w:cs="Lao UI"/>
                <w:sz w:val="22"/>
                <w:szCs w:val="22"/>
              </w:rPr>
              <w:t>Work Health, Safety &amp; Wellbeing</w:t>
            </w:r>
          </w:p>
        </w:tc>
        <w:tc>
          <w:tcPr>
            <w:tcW w:w="2777" w:type="dxa"/>
            <w:tcBorders>
              <w:top w:val="single" w:sz="5" w:space="0" w:color="044897"/>
              <w:left w:val="single" w:sz="5" w:space="0" w:color="044897"/>
              <w:bottom w:val="single" w:sz="5" w:space="0" w:color="044897"/>
              <w:right w:val="single" w:sz="5" w:space="0" w:color="044897"/>
            </w:tcBorders>
          </w:tcPr>
          <w:p w14:paraId="3B7140A2" w14:textId="77777777" w:rsidR="003E3EE3" w:rsidRPr="00F64A65" w:rsidRDefault="003E3EE3">
            <w:pPr>
              <w:rPr>
                <w:rFonts w:ascii="Lao UI" w:hAnsi="Lao UI" w:cs="Lao UI"/>
                <w:sz w:val="22"/>
                <w:szCs w:val="22"/>
              </w:rPr>
            </w:pPr>
          </w:p>
        </w:tc>
      </w:tr>
      <w:tr w:rsidR="003E3EE3" w:rsidRPr="00F64A65" w14:paraId="7415B217"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10920452" w14:textId="267D293B" w:rsidR="003E3EE3" w:rsidRPr="00F64A65" w:rsidRDefault="003E3EE3">
            <w:pPr>
              <w:spacing w:before="58"/>
              <w:ind w:left="102"/>
              <w:rPr>
                <w:rFonts w:ascii="Lao UI" w:hAnsi="Lao UI" w:cs="Lao UI"/>
                <w:sz w:val="22"/>
                <w:szCs w:val="22"/>
              </w:rPr>
            </w:pPr>
            <w:r w:rsidRPr="00F64A65">
              <w:rPr>
                <w:rFonts w:ascii="Lao UI" w:hAnsi="Lao UI" w:cs="Lao UI"/>
                <w:sz w:val="22"/>
                <w:szCs w:val="22"/>
              </w:rPr>
              <w:t>Critical &amp; Innovative Thinking</w:t>
            </w:r>
          </w:p>
        </w:tc>
        <w:tc>
          <w:tcPr>
            <w:tcW w:w="2777" w:type="dxa"/>
            <w:tcBorders>
              <w:top w:val="single" w:sz="5" w:space="0" w:color="044897"/>
              <w:left w:val="single" w:sz="5" w:space="0" w:color="044897"/>
              <w:bottom w:val="single" w:sz="5" w:space="0" w:color="044897"/>
              <w:right w:val="single" w:sz="5" w:space="0" w:color="044897"/>
            </w:tcBorders>
          </w:tcPr>
          <w:p w14:paraId="4CBC6FB1" w14:textId="77777777" w:rsidR="003E3EE3" w:rsidRPr="00F64A65" w:rsidRDefault="003E3EE3">
            <w:pPr>
              <w:rPr>
                <w:rFonts w:ascii="Lao UI" w:hAnsi="Lao UI" w:cs="Lao UI"/>
                <w:sz w:val="22"/>
                <w:szCs w:val="22"/>
              </w:rPr>
            </w:pPr>
          </w:p>
        </w:tc>
      </w:tr>
      <w:tr w:rsidR="003E3EE3" w:rsidRPr="00F64A65" w14:paraId="7BCF4D5A" w14:textId="77777777">
        <w:trPr>
          <w:trHeight w:hRule="exact" w:val="425"/>
        </w:trPr>
        <w:tc>
          <w:tcPr>
            <w:tcW w:w="6234" w:type="dxa"/>
            <w:tcBorders>
              <w:top w:val="single" w:sz="5" w:space="0" w:color="044897"/>
              <w:left w:val="single" w:sz="5" w:space="0" w:color="044897"/>
              <w:bottom w:val="single" w:sz="5" w:space="0" w:color="044897"/>
              <w:right w:val="single" w:sz="5" w:space="0" w:color="044897"/>
            </w:tcBorders>
          </w:tcPr>
          <w:p w14:paraId="5A1E8480" w14:textId="42347CBF" w:rsidR="003E3EE3" w:rsidRPr="00F64A65" w:rsidRDefault="003E3EE3">
            <w:pPr>
              <w:spacing w:before="58"/>
              <w:ind w:left="102"/>
              <w:rPr>
                <w:rFonts w:ascii="Lao UI" w:hAnsi="Lao UI" w:cs="Lao UI"/>
                <w:sz w:val="22"/>
                <w:szCs w:val="22"/>
              </w:rPr>
            </w:pPr>
            <w:r w:rsidRPr="00F64A65">
              <w:rPr>
                <w:rFonts w:ascii="Lao UI" w:hAnsi="Lao UI" w:cs="Lao UI"/>
                <w:sz w:val="22"/>
                <w:szCs w:val="22"/>
              </w:rPr>
              <w:t>Environmental &amp; Social Sustainability</w:t>
            </w:r>
          </w:p>
        </w:tc>
        <w:tc>
          <w:tcPr>
            <w:tcW w:w="2777" w:type="dxa"/>
            <w:tcBorders>
              <w:top w:val="single" w:sz="5" w:space="0" w:color="044897"/>
              <w:left w:val="single" w:sz="5" w:space="0" w:color="044897"/>
              <w:bottom w:val="single" w:sz="5" w:space="0" w:color="044897"/>
              <w:right w:val="single" w:sz="5" w:space="0" w:color="044897"/>
            </w:tcBorders>
          </w:tcPr>
          <w:p w14:paraId="5FCDF8D1" w14:textId="77777777" w:rsidR="003E3EE3" w:rsidRPr="00F64A65" w:rsidRDefault="003E3EE3">
            <w:pPr>
              <w:rPr>
                <w:rFonts w:ascii="Lao UI" w:hAnsi="Lao UI" w:cs="Lao UI"/>
                <w:sz w:val="22"/>
                <w:szCs w:val="22"/>
              </w:rPr>
            </w:pPr>
          </w:p>
        </w:tc>
      </w:tr>
    </w:tbl>
    <w:p w14:paraId="22F5529A" w14:textId="77777777" w:rsidR="00113939" w:rsidRPr="00F64A65" w:rsidRDefault="00113939">
      <w:pPr>
        <w:rPr>
          <w:rFonts w:ascii="Lao UI" w:hAnsi="Lao UI" w:cs="Lao UI"/>
          <w:sz w:val="22"/>
          <w:szCs w:val="22"/>
        </w:rPr>
        <w:sectPr w:rsidR="00113939" w:rsidRPr="00F64A65">
          <w:pgSz w:w="11900" w:h="16860"/>
          <w:pgMar w:top="900" w:right="1340" w:bottom="280" w:left="1340" w:header="720" w:footer="720" w:gutter="0"/>
          <w:cols w:space="720"/>
        </w:sectPr>
      </w:pPr>
    </w:p>
    <w:p w14:paraId="56654747" w14:textId="77777777" w:rsidR="003E3EE3" w:rsidRPr="00F64A65" w:rsidRDefault="003E3EE3">
      <w:pPr>
        <w:spacing w:before="4" w:line="80" w:lineRule="exact"/>
        <w:rPr>
          <w:rFonts w:ascii="Lao UI" w:hAnsi="Lao UI" w:cs="Lao UI"/>
          <w:sz w:val="22"/>
          <w:szCs w:val="22"/>
        </w:rPr>
      </w:pPr>
    </w:p>
    <w:p w14:paraId="05AC43B0" w14:textId="77777777" w:rsidR="003E3EE3" w:rsidRPr="00F64A65" w:rsidRDefault="003E3EE3">
      <w:pPr>
        <w:spacing w:before="4" w:line="80" w:lineRule="exact"/>
        <w:rPr>
          <w:rFonts w:ascii="Lao UI" w:hAnsi="Lao UI" w:cs="Lao UI"/>
          <w:sz w:val="22"/>
          <w:szCs w:val="22"/>
        </w:rPr>
      </w:pPr>
    </w:p>
    <w:p w14:paraId="640913FB" w14:textId="77777777" w:rsidR="003E3EE3" w:rsidRPr="00F64A65" w:rsidRDefault="003E3EE3">
      <w:pPr>
        <w:spacing w:before="4" w:line="80" w:lineRule="exact"/>
        <w:rPr>
          <w:rFonts w:ascii="Lao UI" w:hAnsi="Lao UI" w:cs="Lao UI"/>
          <w:sz w:val="22"/>
          <w:szCs w:val="22"/>
        </w:rPr>
      </w:pPr>
    </w:p>
    <w:p w14:paraId="6622731E" w14:textId="77777777" w:rsidR="003E3EE3" w:rsidRPr="00F64A65" w:rsidRDefault="003E3EE3">
      <w:pPr>
        <w:spacing w:before="4" w:line="80" w:lineRule="exact"/>
        <w:rPr>
          <w:rFonts w:ascii="Lao UI" w:hAnsi="Lao UI" w:cs="Lao UI"/>
          <w:sz w:val="22"/>
          <w:szCs w:val="22"/>
        </w:rPr>
      </w:pPr>
    </w:p>
    <w:p w14:paraId="70E3C28B" w14:textId="77777777" w:rsidR="003E3EE3" w:rsidRPr="00F64A65" w:rsidRDefault="003E3EE3">
      <w:pPr>
        <w:spacing w:before="4" w:line="80" w:lineRule="exact"/>
        <w:rPr>
          <w:rFonts w:ascii="Lao UI" w:hAnsi="Lao UI" w:cs="Lao UI"/>
          <w:sz w:val="22"/>
          <w:szCs w:val="22"/>
        </w:rPr>
      </w:pPr>
    </w:p>
    <w:tbl>
      <w:tblPr>
        <w:tblW w:w="0" w:type="auto"/>
        <w:tblInd w:w="99" w:type="dxa"/>
        <w:tblLayout w:type="fixed"/>
        <w:tblCellMar>
          <w:left w:w="0" w:type="dxa"/>
          <w:right w:w="0" w:type="dxa"/>
        </w:tblCellMar>
        <w:tblLook w:val="01E0" w:firstRow="1" w:lastRow="1" w:firstColumn="1" w:lastColumn="1" w:noHBand="0" w:noVBand="0"/>
      </w:tblPr>
      <w:tblGrid>
        <w:gridCol w:w="1272"/>
        <w:gridCol w:w="7739"/>
      </w:tblGrid>
      <w:tr w:rsidR="00113939" w:rsidRPr="00F64A65" w14:paraId="58F92C3D" w14:textId="77777777">
        <w:trPr>
          <w:trHeight w:hRule="exact" w:val="302"/>
        </w:trPr>
        <w:tc>
          <w:tcPr>
            <w:tcW w:w="1272" w:type="dxa"/>
            <w:tcBorders>
              <w:top w:val="single" w:sz="5" w:space="0" w:color="044897"/>
              <w:left w:val="single" w:sz="5" w:space="0" w:color="044897"/>
              <w:bottom w:val="single" w:sz="5" w:space="0" w:color="044897"/>
              <w:right w:val="single" w:sz="5" w:space="0" w:color="044897"/>
            </w:tcBorders>
          </w:tcPr>
          <w:p w14:paraId="0554C7D5" w14:textId="77777777" w:rsidR="00113939" w:rsidRPr="00F64A65" w:rsidRDefault="00000000">
            <w:pPr>
              <w:spacing w:line="280" w:lineRule="exact"/>
              <w:ind w:left="102"/>
              <w:rPr>
                <w:rFonts w:ascii="Lao UI" w:eastAsia="Calibri" w:hAnsi="Lao UI" w:cs="Lao UI"/>
                <w:sz w:val="22"/>
                <w:szCs w:val="22"/>
              </w:rPr>
            </w:pPr>
            <w:r w:rsidRPr="00F64A65">
              <w:rPr>
                <w:rFonts w:ascii="Lao UI" w:eastAsia="Calibri" w:hAnsi="Lao UI" w:cs="Lao UI"/>
                <w:b/>
                <w:position w:val="1"/>
                <w:sz w:val="22"/>
                <w:szCs w:val="22"/>
              </w:rPr>
              <w:t>Sco</w:t>
            </w:r>
            <w:r w:rsidRPr="00F64A65">
              <w:rPr>
                <w:rFonts w:ascii="Lao UI" w:eastAsia="Calibri" w:hAnsi="Lao UI" w:cs="Lao UI"/>
                <w:b/>
                <w:spacing w:val="1"/>
                <w:position w:val="1"/>
                <w:sz w:val="22"/>
                <w:szCs w:val="22"/>
              </w:rPr>
              <w:t>r</w:t>
            </w:r>
            <w:r w:rsidRPr="00F64A65">
              <w:rPr>
                <w:rFonts w:ascii="Lao UI" w:eastAsia="Calibri" w:hAnsi="Lao UI" w:cs="Lao UI"/>
                <w:b/>
                <w:position w:val="1"/>
                <w:sz w:val="22"/>
                <w:szCs w:val="22"/>
              </w:rPr>
              <w:t>e</w:t>
            </w:r>
          </w:p>
        </w:tc>
        <w:tc>
          <w:tcPr>
            <w:tcW w:w="7739" w:type="dxa"/>
            <w:tcBorders>
              <w:top w:val="single" w:sz="5" w:space="0" w:color="044897"/>
              <w:left w:val="single" w:sz="5" w:space="0" w:color="044897"/>
              <w:bottom w:val="single" w:sz="5" w:space="0" w:color="044897"/>
              <w:right w:val="single" w:sz="5" w:space="0" w:color="044897"/>
            </w:tcBorders>
          </w:tcPr>
          <w:p w14:paraId="2082E789" w14:textId="77777777" w:rsidR="00113939" w:rsidRPr="00F64A65" w:rsidRDefault="00000000">
            <w:pPr>
              <w:spacing w:line="280" w:lineRule="exact"/>
              <w:ind w:left="102"/>
              <w:rPr>
                <w:rFonts w:ascii="Lao UI" w:eastAsia="Calibri" w:hAnsi="Lao UI" w:cs="Lao UI"/>
                <w:sz w:val="22"/>
                <w:szCs w:val="22"/>
              </w:rPr>
            </w:pPr>
            <w:r w:rsidRPr="00F64A65">
              <w:rPr>
                <w:rFonts w:ascii="Lao UI" w:eastAsia="Calibri" w:hAnsi="Lao UI" w:cs="Lao UI"/>
                <w:b/>
                <w:position w:val="1"/>
                <w:sz w:val="22"/>
                <w:szCs w:val="22"/>
              </w:rPr>
              <w:t>D</w:t>
            </w:r>
            <w:r w:rsidRPr="00F64A65">
              <w:rPr>
                <w:rFonts w:ascii="Lao UI" w:eastAsia="Calibri" w:hAnsi="Lao UI" w:cs="Lao UI"/>
                <w:b/>
                <w:spacing w:val="-1"/>
                <w:position w:val="1"/>
                <w:sz w:val="22"/>
                <w:szCs w:val="22"/>
              </w:rPr>
              <w:t>e</w:t>
            </w:r>
            <w:r w:rsidRPr="00F64A65">
              <w:rPr>
                <w:rFonts w:ascii="Lao UI" w:eastAsia="Calibri" w:hAnsi="Lao UI" w:cs="Lao UI"/>
                <w:b/>
                <w:position w:val="1"/>
                <w:sz w:val="22"/>
                <w:szCs w:val="22"/>
              </w:rPr>
              <w:t>sc</w:t>
            </w:r>
            <w:r w:rsidRPr="00F64A65">
              <w:rPr>
                <w:rFonts w:ascii="Lao UI" w:eastAsia="Calibri" w:hAnsi="Lao UI" w:cs="Lao UI"/>
                <w:b/>
                <w:spacing w:val="1"/>
                <w:position w:val="1"/>
                <w:sz w:val="22"/>
                <w:szCs w:val="22"/>
              </w:rPr>
              <w:t>rip</w:t>
            </w:r>
            <w:r w:rsidRPr="00F64A65">
              <w:rPr>
                <w:rFonts w:ascii="Lao UI" w:eastAsia="Calibri" w:hAnsi="Lao UI" w:cs="Lao UI"/>
                <w:b/>
                <w:spacing w:val="-2"/>
                <w:position w:val="1"/>
                <w:sz w:val="22"/>
                <w:szCs w:val="22"/>
              </w:rPr>
              <w:t>t</w:t>
            </w:r>
            <w:r w:rsidRPr="00F64A65">
              <w:rPr>
                <w:rFonts w:ascii="Lao UI" w:eastAsia="Calibri" w:hAnsi="Lao UI" w:cs="Lao UI"/>
                <w:b/>
                <w:spacing w:val="1"/>
                <w:position w:val="1"/>
                <w:sz w:val="22"/>
                <w:szCs w:val="22"/>
              </w:rPr>
              <w:t>i</w:t>
            </w:r>
            <w:r w:rsidRPr="00F64A65">
              <w:rPr>
                <w:rFonts w:ascii="Lao UI" w:eastAsia="Calibri" w:hAnsi="Lao UI" w:cs="Lao UI"/>
                <w:b/>
                <w:position w:val="1"/>
                <w:sz w:val="22"/>
                <w:szCs w:val="22"/>
              </w:rPr>
              <w:t>on</w:t>
            </w:r>
          </w:p>
        </w:tc>
      </w:tr>
      <w:tr w:rsidR="00113939" w:rsidRPr="00F64A65" w14:paraId="51E189D8" w14:textId="77777777" w:rsidTr="008F289C">
        <w:trPr>
          <w:trHeight w:hRule="exact" w:val="1317"/>
        </w:trPr>
        <w:tc>
          <w:tcPr>
            <w:tcW w:w="1272" w:type="dxa"/>
            <w:tcBorders>
              <w:top w:val="single" w:sz="5" w:space="0" w:color="044897"/>
              <w:left w:val="single" w:sz="5" w:space="0" w:color="044897"/>
              <w:bottom w:val="single" w:sz="5" w:space="0" w:color="044897"/>
              <w:right w:val="single" w:sz="5" w:space="0" w:color="044897"/>
            </w:tcBorders>
          </w:tcPr>
          <w:p w14:paraId="6A230636" w14:textId="77777777" w:rsidR="00113939" w:rsidRPr="00F64A65" w:rsidRDefault="00113939">
            <w:pPr>
              <w:spacing w:before="8" w:line="100" w:lineRule="exact"/>
              <w:rPr>
                <w:rFonts w:ascii="Lao UI" w:hAnsi="Lao UI" w:cs="Lao UI"/>
                <w:sz w:val="22"/>
                <w:szCs w:val="22"/>
              </w:rPr>
            </w:pPr>
          </w:p>
          <w:p w14:paraId="5CB22E97" w14:textId="77777777" w:rsidR="00113939" w:rsidRPr="00F64A65" w:rsidRDefault="00000000">
            <w:pPr>
              <w:ind w:left="102"/>
              <w:rPr>
                <w:rFonts w:ascii="Lao UI" w:eastAsia="Calibri" w:hAnsi="Lao UI" w:cs="Lao UI"/>
                <w:sz w:val="22"/>
                <w:szCs w:val="22"/>
              </w:rPr>
            </w:pPr>
            <w:r w:rsidRPr="00F64A65">
              <w:rPr>
                <w:rFonts w:ascii="Lao UI" w:eastAsia="Calibri" w:hAnsi="Lao UI" w:cs="Lao UI"/>
                <w:sz w:val="22"/>
                <w:szCs w:val="22"/>
              </w:rPr>
              <w:t>1</w:t>
            </w:r>
          </w:p>
        </w:tc>
        <w:tc>
          <w:tcPr>
            <w:tcW w:w="7739" w:type="dxa"/>
            <w:tcBorders>
              <w:top w:val="single" w:sz="5" w:space="0" w:color="044897"/>
              <w:left w:val="single" w:sz="5" w:space="0" w:color="044897"/>
              <w:bottom w:val="single" w:sz="5" w:space="0" w:color="044897"/>
              <w:right w:val="single" w:sz="5" w:space="0" w:color="044897"/>
            </w:tcBorders>
          </w:tcPr>
          <w:p w14:paraId="3AB2430D" w14:textId="77777777" w:rsidR="00113939" w:rsidRPr="00F64A65" w:rsidRDefault="00113939">
            <w:pPr>
              <w:spacing w:before="8" w:line="100" w:lineRule="exact"/>
              <w:rPr>
                <w:rFonts w:ascii="Lao UI" w:hAnsi="Lao UI" w:cs="Lao UI"/>
                <w:sz w:val="22"/>
                <w:szCs w:val="22"/>
              </w:rPr>
            </w:pPr>
          </w:p>
          <w:p w14:paraId="63C32EA6" w14:textId="5CE5F601" w:rsidR="00113939" w:rsidRPr="00F64A65" w:rsidRDefault="00000000">
            <w:pPr>
              <w:ind w:left="102" w:right="608"/>
              <w:rPr>
                <w:rFonts w:ascii="Lao UI" w:eastAsia="Calibri" w:hAnsi="Lao UI" w:cs="Lao UI"/>
                <w:sz w:val="22"/>
                <w:szCs w:val="22"/>
              </w:rPr>
            </w:pPr>
            <w:r w:rsidRPr="00F64A65">
              <w:rPr>
                <w:rFonts w:ascii="Lao UI" w:eastAsia="Calibri" w:hAnsi="Lao UI" w:cs="Lao UI"/>
                <w:b/>
                <w:spacing w:val="-1"/>
                <w:sz w:val="22"/>
                <w:szCs w:val="22"/>
              </w:rPr>
              <w:t>L</w:t>
            </w:r>
            <w:r w:rsidRPr="00F64A65">
              <w:rPr>
                <w:rFonts w:ascii="Lao UI" w:eastAsia="Calibri" w:hAnsi="Lao UI" w:cs="Lao UI"/>
                <w:b/>
                <w:spacing w:val="1"/>
                <w:sz w:val="22"/>
                <w:szCs w:val="22"/>
              </w:rPr>
              <w:t>i</w:t>
            </w:r>
            <w:r w:rsidRPr="00F64A65">
              <w:rPr>
                <w:rFonts w:ascii="Lao UI" w:eastAsia="Calibri" w:hAnsi="Lao UI" w:cs="Lao UI"/>
                <w:b/>
                <w:spacing w:val="-1"/>
                <w:sz w:val="22"/>
                <w:szCs w:val="22"/>
              </w:rPr>
              <w:t>m</w:t>
            </w:r>
            <w:r w:rsidRPr="00F64A65">
              <w:rPr>
                <w:rFonts w:ascii="Lao UI" w:eastAsia="Calibri" w:hAnsi="Lao UI" w:cs="Lao UI"/>
                <w:b/>
                <w:spacing w:val="1"/>
                <w:sz w:val="22"/>
                <w:szCs w:val="22"/>
              </w:rPr>
              <w:t>i</w:t>
            </w:r>
            <w:r w:rsidRPr="00F64A65">
              <w:rPr>
                <w:rFonts w:ascii="Lao UI" w:eastAsia="Calibri" w:hAnsi="Lao UI" w:cs="Lao UI"/>
                <w:b/>
                <w:sz w:val="22"/>
                <w:szCs w:val="22"/>
              </w:rPr>
              <w:t>te</w:t>
            </w:r>
            <w:r w:rsidRPr="00F64A65">
              <w:rPr>
                <w:rFonts w:ascii="Lao UI" w:eastAsia="Calibri" w:hAnsi="Lao UI" w:cs="Lao UI"/>
                <w:b/>
                <w:spacing w:val="2"/>
                <w:sz w:val="22"/>
                <w:szCs w:val="22"/>
              </w:rPr>
              <w:t>d</w:t>
            </w:r>
            <w:r w:rsidRPr="00F64A65">
              <w:rPr>
                <w:rFonts w:ascii="Lao UI" w:eastAsia="Calibri" w:hAnsi="Lao UI" w:cs="Lao UI"/>
                <w:sz w:val="22"/>
                <w:szCs w:val="22"/>
              </w:rPr>
              <w:t>:</w:t>
            </w:r>
            <w:r w:rsidRPr="00F64A65">
              <w:rPr>
                <w:rFonts w:ascii="Lao UI" w:eastAsia="Calibri" w:hAnsi="Lao UI" w:cs="Lao UI"/>
                <w:spacing w:val="-1"/>
                <w:sz w:val="22"/>
                <w:szCs w:val="22"/>
              </w:rPr>
              <w:t xml:space="preserve"> </w:t>
            </w:r>
            <w:r w:rsidR="008F289C" w:rsidRPr="00777DFA">
              <w:rPr>
                <w:rFonts w:ascii="Lao UI" w:hAnsi="Lao UI" w:cs="Lao UI"/>
                <w:sz w:val="22"/>
                <w:szCs w:val="22"/>
                <w:lang w:val="en-UG" w:eastAsia="en-UG"/>
              </w:rPr>
              <w:t>Has little or no experience, training, or knowledge related to disability inclusion, women’s empowerment, community development, governance, advocacy, or organizational work. Requires close guidance and support.</w:t>
            </w:r>
          </w:p>
        </w:tc>
      </w:tr>
      <w:tr w:rsidR="00113939" w:rsidRPr="00F64A65" w14:paraId="3FC6686D" w14:textId="77777777" w:rsidTr="002D0F9B">
        <w:trPr>
          <w:trHeight w:hRule="exact" w:val="1704"/>
        </w:trPr>
        <w:tc>
          <w:tcPr>
            <w:tcW w:w="1272" w:type="dxa"/>
            <w:tcBorders>
              <w:top w:val="single" w:sz="5" w:space="0" w:color="044897"/>
              <w:left w:val="single" w:sz="5" w:space="0" w:color="044897"/>
              <w:bottom w:val="single" w:sz="5" w:space="0" w:color="044897"/>
              <w:right w:val="single" w:sz="5" w:space="0" w:color="044897"/>
            </w:tcBorders>
          </w:tcPr>
          <w:p w14:paraId="547200C1" w14:textId="77777777" w:rsidR="00113939" w:rsidRPr="00F64A65" w:rsidRDefault="00113939">
            <w:pPr>
              <w:spacing w:before="8" w:line="100" w:lineRule="exact"/>
              <w:rPr>
                <w:rFonts w:ascii="Lao UI" w:hAnsi="Lao UI" w:cs="Lao UI"/>
                <w:sz w:val="22"/>
                <w:szCs w:val="22"/>
              </w:rPr>
            </w:pPr>
          </w:p>
          <w:p w14:paraId="3493CB6C" w14:textId="77777777" w:rsidR="00113939" w:rsidRPr="00F64A65" w:rsidRDefault="00000000">
            <w:pPr>
              <w:ind w:left="102"/>
              <w:rPr>
                <w:rFonts w:ascii="Lao UI" w:eastAsia="Calibri" w:hAnsi="Lao UI" w:cs="Lao UI"/>
                <w:sz w:val="22"/>
                <w:szCs w:val="22"/>
              </w:rPr>
            </w:pPr>
            <w:r w:rsidRPr="00F64A65">
              <w:rPr>
                <w:rFonts w:ascii="Lao UI" w:eastAsia="Calibri" w:hAnsi="Lao UI" w:cs="Lao UI"/>
                <w:sz w:val="22"/>
                <w:szCs w:val="22"/>
              </w:rPr>
              <w:t>2</w:t>
            </w:r>
          </w:p>
        </w:tc>
        <w:tc>
          <w:tcPr>
            <w:tcW w:w="7739" w:type="dxa"/>
            <w:tcBorders>
              <w:top w:val="single" w:sz="5" w:space="0" w:color="044897"/>
              <w:left w:val="single" w:sz="5" w:space="0" w:color="044897"/>
              <w:bottom w:val="single" w:sz="5" w:space="0" w:color="044897"/>
              <w:right w:val="single" w:sz="5" w:space="0" w:color="044897"/>
            </w:tcBorders>
          </w:tcPr>
          <w:p w14:paraId="24EFC9E0" w14:textId="77777777" w:rsidR="00113939" w:rsidRPr="00F64A65" w:rsidRDefault="00113939">
            <w:pPr>
              <w:spacing w:before="8" w:line="100" w:lineRule="exact"/>
              <w:rPr>
                <w:rFonts w:ascii="Lao UI" w:hAnsi="Lao UI" w:cs="Lao UI"/>
                <w:sz w:val="22"/>
                <w:szCs w:val="22"/>
              </w:rPr>
            </w:pPr>
          </w:p>
          <w:p w14:paraId="348A7C11" w14:textId="5657679D" w:rsidR="00113939" w:rsidRPr="00F64A65" w:rsidRDefault="00000000" w:rsidP="002D0F9B">
            <w:pPr>
              <w:ind w:left="102" w:right="734"/>
              <w:rPr>
                <w:rFonts w:ascii="Lao UI" w:eastAsia="Calibri" w:hAnsi="Lao UI" w:cs="Lao UI"/>
                <w:sz w:val="22"/>
                <w:szCs w:val="22"/>
              </w:rPr>
            </w:pPr>
            <w:r w:rsidRPr="00F64A65">
              <w:rPr>
                <w:rFonts w:ascii="Lao UI" w:eastAsia="Calibri" w:hAnsi="Lao UI" w:cs="Lao UI"/>
                <w:b/>
                <w:sz w:val="22"/>
                <w:szCs w:val="22"/>
              </w:rPr>
              <w:t>B</w:t>
            </w:r>
            <w:r w:rsidRPr="00F64A65">
              <w:rPr>
                <w:rFonts w:ascii="Lao UI" w:eastAsia="Calibri" w:hAnsi="Lao UI" w:cs="Lao UI"/>
                <w:b/>
                <w:spacing w:val="-1"/>
                <w:sz w:val="22"/>
                <w:szCs w:val="22"/>
              </w:rPr>
              <w:t>a</w:t>
            </w:r>
            <w:r w:rsidRPr="00F64A65">
              <w:rPr>
                <w:rFonts w:ascii="Lao UI" w:eastAsia="Calibri" w:hAnsi="Lao UI" w:cs="Lao UI"/>
                <w:b/>
                <w:sz w:val="22"/>
                <w:szCs w:val="22"/>
              </w:rPr>
              <w:t>ckgro</w:t>
            </w:r>
            <w:r w:rsidRPr="00F64A65">
              <w:rPr>
                <w:rFonts w:ascii="Lao UI" w:eastAsia="Calibri" w:hAnsi="Lao UI" w:cs="Lao UI"/>
                <w:b/>
                <w:spacing w:val="1"/>
                <w:sz w:val="22"/>
                <w:szCs w:val="22"/>
              </w:rPr>
              <w:t>und</w:t>
            </w:r>
            <w:r w:rsidRPr="00F64A65">
              <w:rPr>
                <w:rFonts w:ascii="Lao UI" w:eastAsia="Calibri" w:hAnsi="Lao UI" w:cs="Lao UI"/>
                <w:b/>
                <w:sz w:val="22"/>
                <w:szCs w:val="22"/>
              </w:rPr>
              <w:t>:</w:t>
            </w:r>
            <w:r w:rsidRPr="00F64A65">
              <w:rPr>
                <w:rFonts w:ascii="Lao UI" w:eastAsia="Calibri" w:hAnsi="Lao UI" w:cs="Lao UI"/>
                <w:b/>
                <w:spacing w:val="1"/>
                <w:sz w:val="22"/>
                <w:szCs w:val="22"/>
              </w:rPr>
              <w:t xml:space="preserve"> </w:t>
            </w:r>
            <w:r w:rsidR="002D0F9B" w:rsidRPr="00777DFA">
              <w:rPr>
                <w:rFonts w:ascii="Lao UI" w:hAnsi="Lao UI" w:cs="Lao UI"/>
                <w:sz w:val="22"/>
                <w:szCs w:val="22"/>
                <w:lang w:val="en-UG" w:eastAsia="en-UG"/>
              </w:rPr>
              <w:t>Has had some indirect exposure or introductory experience through volunteering, community participation, workshops, training, or support activities related to disability inclusion, gender equality, advocacy, or community development. Demonstrates basic awareness but limited practical application.</w:t>
            </w:r>
          </w:p>
        </w:tc>
      </w:tr>
      <w:tr w:rsidR="00113939" w:rsidRPr="00F64A65" w14:paraId="5B41A9F8" w14:textId="77777777" w:rsidTr="002D0F9B">
        <w:trPr>
          <w:trHeight w:hRule="exact" w:val="2550"/>
        </w:trPr>
        <w:tc>
          <w:tcPr>
            <w:tcW w:w="1272" w:type="dxa"/>
            <w:tcBorders>
              <w:top w:val="single" w:sz="5" w:space="0" w:color="044897"/>
              <w:left w:val="single" w:sz="5" w:space="0" w:color="044897"/>
              <w:bottom w:val="single" w:sz="5" w:space="0" w:color="044897"/>
              <w:right w:val="single" w:sz="5" w:space="0" w:color="044897"/>
            </w:tcBorders>
          </w:tcPr>
          <w:p w14:paraId="39A0E5AE" w14:textId="77777777" w:rsidR="00113939" w:rsidRPr="00F64A65" w:rsidRDefault="00113939">
            <w:pPr>
              <w:spacing w:before="8" w:line="100" w:lineRule="exact"/>
              <w:rPr>
                <w:rFonts w:ascii="Lao UI" w:hAnsi="Lao UI" w:cs="Lao UI"/>
                <w:sz w:val="22"/>
                <w:szCs w:val="22"/>
              </w:rPr>
            </w:pPr>
          </w:p>
          <w:p w14:paraId="6C981402" w14:textId="77777777" w:rsidR="00113939" w:rsidRPr="00F64A65" w:rsidRDefault="00000000">
            <w:pPr>
              <w:ind w:left="102"/>
              <w:rPr>
                <w:rFonts w:ascii="Lao UI" w:eastAsia="Calibri" w:hAnsi="Lao UI" w:cs="Lao UI"/>
                <w:sz w:val="22"/>
                <w:szCs w:val="22"/>
              </w:rPr>
            </w:pPr>
            <w:r w:rsidRPr="00F64A65">
              <w:rPr>
                <w:rFonts w:ascii="Lao UI" w:eastAsia="Calibri" w:hAnsi="Lao UI" w:cs="Lao UI"/>
                <w:sz w:val="22"/>
                <w:szCs w:val="22"/>
              </w:rPr>
              <w:t>3</w:t>
            </w:r>
          </w:p>
        </w:tc>
        <w:tc>
          <w:tcPr>
            <w:tcW w:w="7739" w:type="dxa"/>
            <w:tcBorders>
              <w:top w:val="single" w:sz="5" w:space="0" w:color="044897"/>
              <w:left w:val="single" w:sz="5" w:space="0" w:color="044897"/>
              <w:bottom w:val="single" w:sz="5" w:space="0" w:color="044897"/>
              <w:right w:val="single" w:sz="5" w:space="0" w:color="044897"/>
            </w:tcBorders>
          </w:tcPr>
          <w:p w14:paraId="21447BBA" w14:textId="77777777" w:rsidR="00113939" w:rsidRPr="00F64A65" w:rsidRDefault="00113939">
            <w:pPr>
              <w:spacing w:before="8" w:line="100" w:lineRule="exact"/>
              <w:rPr>
                <w:rFonts w:ascii="Lao UI" w:hAnsi="Lao UI" w:cs="Lao UI"/>
                <w:sz w:val="22"/>
                <w:szCs w:val="22"/>
              </w:rPr>
            </w:pPr>
          </w:p>
          <w:p w14:paraId="0289303C" w14:textId="77777777" w:rsidR="003C0888" w:rsidRDefault="00000000">
            <w:pPr>
              <w:ind w:left="102"/>
              <w:rPr>
                <w:rFonts w:ascii="Lao UI" w:hAnsi="Lao UI" w:cs="Lao UI"/>
                <w:sz w:val="22"/>
                <w:szCs w:val="22"/>
                <w:lang w:val="en-UG" w:eastAsia="en-UG"/>
              </w:rPr>
            </w:pPr>
            <w:r w:rsidRPr="00F64A65">
              <w:rPr>
                <w:rFonts w:ascii="Lao UI" w:eastAsia="Calibri" w:hAnsi="Lao UI" w:cs="Lao UI"/>
                <w:b/>
                <w:sz w:val="22"/>
                <w:szCs w:val="22"/>
              </w:rPr>
              <w:t>Sou</w:t>
            </w:r>
            <w:r w:rsidRPr="00F64A65">
              <w:rPr>
                <w:rFonts w:ascii="Lao UI" w:eastAsia="Calibri" w:hAnsi="Lao UI" w:cs="Lao UI"/>
                <w:b/>
                <w:spacing w:val="1"/>
                <w:sz w:val="22"/>
                <w:szCs w:val="22"/>
              </w:rPr>
              <w:t>nd</w:t>
            </w:r>
            <w:r w:rsidRPr="00F64A65">
              <w:rPr>
                <w:rFonts w:ascii="Lao UI" w:eastAsia="Calibri" w:hAnsi="Lao UI" w:cs="Lao UI"/>
                <w:b/>
                <w:sz w:val="22"/>
                <w:szCs w:val="22"/>
              </w:rPr>
              <w:t>:</w:t>
            </w:r>
            <w:r w:rsidRPr="00F64A65">
              <w:rPr>
                <w:rFonts w:ascii="Lao UI" w:eastAsia="Calibri" w:hAnsi="Lao UI" w:cs="Lao UI"/>
                <w:b/>
                <w:spacing w:val="1"/>
                <w:sz w:val="22"/>
                <w:szCs w:val="22"/>
              </w:rPr>
              <w:t xml:space="preserve"> </w:t>
            </w:r>
            <w:r w:rsidR="002D0F9B" w:rsidRPr="00777DFA">
              <w:rPr>
                <w:rFonts w:ascii="Lao UI" w:hAnsi="Lao UI" w:cs="Lao UI"/>
                <w:sz w:val="22"/>
                <w:szCs w:val="22"/>
                <w:lang w:val="en-UG" w:eastAsia="en-UG"/>
              </w:rPr>
              <w:t xml:space="preserve">Has relevant experience or training sufficient to demonstrate a sound understanding of the skill or area. </w:t>
            </w:r>
          </w:p>
          <w:p w14:paraId="2BC302E3" w14:textId="798F1E45" w:rsidR="002D0F9B" w:rsidRPr="00F64A65" w:rsidRDefault="002D0F9B">
            <w:pPr>
              <w:ind w:left="102"/>
              <w:rPr>
                <w:rFonts w:ascii="Lao UI" w:hAnsi="Lao UI" w:cs="Lao UI"/>
                <w:sz w:val="22"/>
                <w:szCs w:val="22"/>
                <w:lang w:val="en-UG" w:eastAsia="en-UG"/>
              </w:rPr>
            </w:pPr>
            <w:r w:rsidRPr="00777DFA">
              <w:rPr>
                <w:rFonts w:ascii="Lao UI" w:hAnsi="Lao UI" w:cs="Lao UI"/>
                <w:sz w:val="22"/>
                <w:szCs w:val="22"/>
                <w:lang w:val="en-UG" w:eastAsia="en-UG"/>
              </w:rPr>
              <w:t xml:space="preserve">This may include: </w:t>
            </w:r>
          </w:p>
          <w:p w14:paraId="333F1E43" w14:textId="62F97808" w:rsidR="002D0F9B" w:rsidRPr="00F64A65" w:rsidRDefault="002D0F9B" w:rsidP="002D0F9B">
            <w:pPr>
              <w:pStyle w:val="ListParagraph"/>
              <w:numPr>
                <w:ilvl w:val="0"/>
                <w:numId w:val="2"/>
              </w:numPr>
              <w:rPr>
                <w:rFonts w:ascii="Lao UI" w:hAnsi="Lao UI" w:cs="Lao UI"/>
                <w:sz w:val="22"/>
                <w:szCs w:val="22"/>
                <w:lang w:val="en-UG" w:eastAsia="en-UG"/>
              </w:rPr>
            </w:pPr>
            <w:r w:rsidRPr="00F64A65">
              <w:rPr>
                <w:rFonts w:ascii="Lao UI" w:hAnsi="Lao UI" w:cs="Lao UI"/>
                <w:sz w:val="22"/>
                <w:szCs w:val="22"/>
                <w:lang w:eastAsia="en-UG"/>
              </w:rPr>
              <w:t>A</w:t>
            </w:r>
            <w:r w:rsidRPr="00F64A65">
              <w:rPr>
                <w:rFonts w:ascii="Lao UI" w:hAnsi="Lao UI" w:cs="Lao UI"/>
                <w:sz w:val="22"/>
                <w:szCs w:val="22"/>
                <w:lang w:val="en-UG" w:eastAsia="en-UG"/>
              </w:rPr>
              <w:t xml:space="preserve">ctive participation in disability inclusion programs, advocacy initiatives, leadership, or community mobilization; </w:t>
            </w:r>
          </w:p>
          <w:p w14:paraId="0CA3FE68" w14:textId="1FBC88EC" w:rsidR="002D0F9B" w:rsidRPr="00F64A65" w:rsidRDefault="002D0F9B" w:rsidP="002D0F9B">
            <w:pPr>
              <w:pStyle w:val="ListParagraph"/>
              <w:numPr>
                <w:ilvl w:val="0"/>
                <w:numId w:val="2"/>
              </w:numPr>
              <w:rPr>
                <w:rFonts w:ascii="Lao UI" w:hAnsi="Lao UI" w:cs="Lao UI"/>
                <w:sz w:val="22"/>
                <w:szCs w:val="22"/>
                <w:lang w:val="en-UG" w:eastAsia="en-UG"/>
              </w:rPr>
            </w:pPr>
            <w:r w:rsidRPr="00F64A65">
              <w:rPr>
                <w:rFonts w:ascii="Lao UI" w:hAnsi="Lao UI" w:cs="Lao UI"/>
                <w:sz w:val="22"/>
                <w:szCs w:val="22"/>
                <w:lang w:eastAsia="en-UG"/>
              </w:rPr>
              <w:t>R</w:t>
            </w:r>
            <w:r w:rsidRPr="00F64A65">
              <w:rPr>
                <w:rFonts w:ascii="Lao UI" w:hAnsi="Lao UI" w:cs="Lao UI"/>
                <w:sz w:val="22"/>
                <w:szCs w:val="22"/>
                <w:lang w:val="en-UG" w:eastAsia="en-UG"/>
              </w:rPr>
              <w:t xml:space="preserve">elevant work or volunteer experience; </w:t>
            </w:r>
          </w:p>
          <w:p w14:paraId="73428DAA" w14:textId="52359BBC" w:rsidR="00113939" w:rsidRPr="00F64A65" w:rsidRDefault="002D0F9B" w:rsidP="002D0F9B">
            <w:pPr>
              <w:pStyle w:val="ListParagraph"/>
              <w:numPr>
                <w:ilvl w:val="0"/>
                <w:numId w:val="2"/>
              </w:numPr>
              <w:rPr>
                <w:rFonts w:ascii="Lao UI" w:eastAsia="Calibri" w:hAnsi="Lao UI" w:cs="Lao UI"/>
                <w:sz w:val="22"/>
                <w:szCs w:val="22"/>
              </w:rPr>
            </w:pPr>
            <w:r w:rsidRPr="00F64A65">
              <w:rPr>
                <w:rFonts w:ascii="Lao UI" w:hAnsi="Lao UI" w:cs="Lao UI"/>
                <w:sz w:val="22"/>
                <w:szCs w:val="22"/>
                <w:lang w:eastAsia="en-UG"/>
              </w:rPr>
              <w:t>P</w:t>
            </w:r>
            <w:r w:rsidRPr="00F64A65">
              <w:rPr>
                <w:rFonts w:ascii="Lao UI" w:hAnsi="Lao UI" w:cs="Lao UI"/>
                <w:sz w:val="22"/>
                <w:szCs w:val="22"/>
                <w:lang w:val="en-UG" w:eastAsia="en-UG"/>
              </w:rPr>
              <w:t>articipation in workshops, seminars, conferences, or short</w:t>
            </w:r>
            <w:r w:rsidRPr="00F64A65">
              <w:rPr>
                <w:rFonts w:ascii="Lao UI" w:hAnsi="Lao UI" w:cs="Lao UI"/>
                <w:sz w:val="22"/>
                <w:szCs w:val="22"/>
                <w:lang w:eastAsia="en-UG"/>
              </w:rPr>
              <w:t xml:space="preserve"> </w:t>
            </w:r>
            <w:r w:rsidRPr="00F64A65">
              <w:rPr>
                <w:rFonts w:ascii="Lao UI" w:hAnsi="Lao UI" w:cs="Lao UI"/>
                <w:sz w:val="22"/>
                <w:szCs w:val="22"/>
                <w:lang w:val="en-UG" w:eastAsia="en-UG"/>
              </w:rPr>
              <w:t>professional courses related to disability rights, women’s empowerment,</w:t>
            </w:r>
            <w:r w:rsidRPr="00F64A65">
              <w:rPr>
                <w:rFonts w:ascii="Lao UI" w:hAnsi="Lao UI" w:cs="Lao UI"/>
                <w:sz w:val="22"/>
                <w:szCs w:val="22"/>
                <w:lang w:eastAsia="en-UG"/>
              </w:rPr>
              <w:t xml:space="preserve"> </w:t>
            </w:r>
            <w:r w:rsidRPr="00F64A65">
              <w:rPr>
                <w:rFonts w:ascii="Lao UI" w:hAnsi="Lao UI" w:cs="Lao UI"/>
                <w:sz w:val="22"/>
                <w:szCs w:val="22"/>
                <w:lang w:val="en-UG" w:eastAsia="en-UG"/>
              </w:rPr>
              <w:t>safeguarding, leadership, finance, governance, or project management.</w:t>
            </w:r>
          </w:p>
        </w:tc>
      </w:tr>
      <w:tr w:rsidR="00113939" w:rsidRPr="00F64A65" w14:paraId="4C685925" w14:textId="77777777" w:rsidTr="002D0F9B">
        <w:trPr>
          <w:trHeight w:hRule="exact" w:val="3394"/>
        </w:trPr>
        <w:tc>
          <w:tcPr>
            <w:tcW w:w="1272" w:type="dxa"/>
            <w:tcBorders>
              <w:top w:val="single" w:sz="5" w:space="0" w:color="044897"/>
              <w:left w:val="single" w:sz="5" w:space="0" w:color="044897"/>
              <w:bottom w:val="single" w:sz="5" w:space="0" w:color="044897"/>
              <w:right w:val="single" w:sz="5" w:space="0" w:color="044897"/>
            </w:tcBorders>
          </w:tcPr>
          <w:p w14:paraId="012268A3" w14:textId="77777777" w:rsidR="00113939" w:rsidRPr="00F64A65" w:rsidRDefault="00113939">
            <w:pPr>
              <w:spacing w:before="8" w:line="100" w:lineRule="exact"/>
              <w:rPr>
                <w:rFonts w:ascii="Lao UI" w:hAnsi="Lao UI" w:cs="Lao UI"/>
                <w:sz w:val="22"/>
                <w:szCs w:val="22"/>
              </w:rPr>
            </w:pPr>
          </w:p>
          <w:p w14:paraId="2014EB04" w14:textId="77777777" w:rsidR="00113939" w:rsidRPr="00F64A65" w:rsidRDefault="00000000">
            <w:pPr>
              <w:ind w:left="102"/>
              <w:rPr>
                <w:rFonts w:ascii="Lao UI" w:eastAsia="Calibri" w:hAnsi="Lao UI" w:cs="Lao UI"/>
                <w:sz w:val="22"/>
                <w:szCs w:val="22"/>
              </w:rPr>
            </w:pPr>
            <w:r w:rsidRPr="00F64A65">
              <w:rPr>
                <w:rFonts w:ascii="Lao UI" w:eastAsia="Calibri" w:hAnsi="Lao UI" w:cs="Lao UI"/>
                <w:sz w:val="22"/>
                <w:szCs w:val="22"/>
              </w:rPr>
              <w:t>4</w:t>
            </w:r>
          </w:p>
        </w:tc>
        <w:tc>
          <w:tcPr>
            <w:tcW w:w="7739" w:type="dxa"/>
            <w:tcBorders>
              <w:top w:val="single" w:sz="5" w:space="0" w:color="044897"/>
              <w:left w:val="single" w:sz="5" w:space="0" w:color="044897"/>
              <w:bottom w:val="single" w:sz="5" w:space="0" w:color="044897"/>
              <w:right w:val="single" w:sz="5" w:space="0" w:color="044897"/>
            </w:tcBorders>
          </w:tcPr>
          <w:p w14:paraId="5D88BBF7" w14:textId="77777777" w:rsidR="00113939" w:rsidRPr="00F64A65" w:rsidRDefault="00113939">
            <w:pPr>
              <w:spacing w:before="8" w:line="100" w:lineRule="exact"/>
              <w:rPr>
                <w:rFonts w:ascii="Lao UI" w:hAnsi="Lao UI" w:cs="Lao UI"/>
                <w:sz w:val="22"/>
                <w:szCs w:val="22"/>
              </w:rPr>
            </w:pPr>
          </w:p>
          <w:p w14:paraId="52C22423" w14:textId="77777777" w:rsidR="002D0F9B" w:rsidRPr="00F64A65" w:rsidRDefault="00000000" w:rsidP="002D0F9B">
            <w:pPr>
              <w:ind w:left="102" w:right="809"/>
              <w:rPr>
                <w:rFonts w:ascii="Lao UI" w:hAnsi="Lao UI" w:cs="Lao UI"/>
                <w:sz w:val="22"/>
                <w:szCs w:val="22"/>
                <w:lang w:val="en-UG" w:eastAsia="en-UG"/>
              </w:rPr>
            </w:pPr>
            <w:r w:rsidRPr="00F64A65">
              <w:rPr>
                <w:rFonts w:ascii="Lao UI" w:eastAsia="Calibri" w:hAnsi="Lao UI" w:cs="Lao UI"/>
                <w:b/>
                <w:sz w:val="22"/>
                <w:szCs w:val="22"/>
              </w:rPr>
              <w:t>C</w:t>
            </w:r>
            <w:r w:rsidRPr="00F64A65">
              <w:rPr>
                <w:rFonts w:ascii="Lao UI" w:eastAsia="Calibri" w:hAnsi="Lao UI" w:cs="Lao UI"/>
                <w:b/>
                <w:spacing w:val="1"/>
                <w:sz w:val="22"/>
                <w:szCs w:val="22"/>
              </w:rPr>
              <w:t>o</w:t>
            </w:r>
            <w:r w:rsidRPr="00F64A65">
              <w:rPr>
                <w:rFonts w:ascii="Lao UI" w:eastAsia="Calibri" w:hAnsi="Lao UI" w:cs="Lao UI"/>
                <w:b/>
                <w:spacing w:val="-1"/>
                <w:sz w:val="22"/>
                <w:szCs w:val="22"/>
              </w:rPr>
              <w:t>m</w:t>
            </w:r>
            <w:r w:rsidRPr="00F64A65">
              <w:rPr>
                <w:rFonts w:ascii="Lao UI" w:eastAsia="Calibri" w:hAnsi="Lao UI" w:cs="Lao UI"/>
                <w:b/>
                <w:spacing w:val="1"/>
                <w:sz w:val="22"/>
                <w:szCs w:val="22"/>
              </w:rPr>
              <w:t>pr</w:t>
            </w:r>
            <w:r w:rsidRPr="00F64A65">
              <w:rPr>
                <w:rFonts w:ascii="Lao UI" w:eastAsia="Calibri" w:hAnsi="Lao UI" w:cs="Lao UI"/>
                <w:b/>
                <w:spacing w:val="-1"/>
                <w:sz w:val="22"/>
                <w:szCs w:val="22"/>
              </w:rPr>
              <w:t>e</w:t>
            </w:r>
            <w:r w:rsidRPr="00F64A65">
              <w:rPr>
                <w:rFonts w:ascii="Lao UI" w:eastAsia="Calibri" w:hAnsi="Lao UI" w:cs="Lao UI"/>
                <w:b/>
                <w:spacing w:val="1"/>
                <w:sz w:val="22"/>
                <w:szCs w:val="22"/>
              </w:rPr>
              <w:t>h</w:t>
            </w:r>
            <w:r w:rsidRPr="00F64A65">
              <w:rPr>
                <w:rFonts w:ascii="Lao UI" w:eastAsia="Calibri" w:hAnsi="Lao UI" w:cs="Lao UI"/>
                <w:b/>
                <w:spacing w:val="-1"/>
                <w:sz w:val="22"/>
                <w:szCs w:val="22"/>
              </w:rPr>
              <w:t>e</w:t>
            </w:r>
            <w:r w:rsidRPr="00F64A65">
              <w:rPr>
                <w:rFonts w:ascii="Lao UI" w:eastAsia="Calibri" w:hAnsi="Lao UI" w:cs="Lao UI"/>
                <w:b/>
                <w:spacing w:val="1"/>
                <w:sz w:val="22"/>
                <w:szCs w:val="22"/>
              </w:rPr>
              <w:t>n</w:t>
            </w:r>
            <w:r w:rsidRPr="00F64A65">
              <w:rPr>
                <w:rFonts w:ascii="Lao UI" w:eastAsia="Calibri" w:hAnsi="Lao UI" w:cs="Lao UI"/>
                <w:b/>
                <w:sz w:val="22"/>
                <w:szCs w:val="22"/>
              </w:rPr>
              <w:t>s</w:t>
            </w:r>
            <w:r w:rsidRPr="00F64A65">
              <w:rPr>
                <w:rFonts w:ascii="Lao UI" w:eastAsia="Calibri" w:hAnsi="Lao UI" w:cs="Lao UI"/>
                <w:b/>
                <w:spacing w:val="1"/>
                <w:sz w:val="22"/>
                <w:szCs w:val="22"/>
              </w:rPr>
              <w:t>i</w:t>
            </w:r>
            <w:r w:rsidRPr="00F64A65">
              <w:rPr>
                <w:rFonts w:ascii="Lao UI" w:eastAsia="Calibri" w:hAnsi="Lao UI" w:cs="Lao UI"/>
                <w:b/>
                <w:sz w:val="22"/>
                <w:szCs w:val="22"/>
              </w:rPr>
              <w:t>v</w:t>
            </w:r>
            <w:r w:rsidRPr="00F64A65">
              <w:rPr>
                <w:rFonts w:ascii="Lao UI" w:eastAsia="Calibri" w:hAnsi="Lao UI" w:cs="Lao UI"/>
                <w:b/>
                <w:spacing w:val="-2"/>
                <w:sz w:val="22"/>
                <w:szCs w:val="22"/>
              </w:rPr>
              <w:t>e</w:t>
            </w:r>
            <w:r w:rsidRPr="00F64A65">
              <w:rPr>
                <w:rFonts w:ascii="Lao UI" w:eastAsia="Calibri" w:hAnsi="Lao UI" w:cs="Lao UI"/>
                <w:b/>
                <w:sz w:val="22"/>
                <w:szCs w:val="22"/>
              </w:rPr>
              <w:t>:</w:t>
            </w:r>
            <w:r w:rsidRPr="00F64A65">
              <w:rPr>
                <w:rFonts w:ascii="Lao UI" w:eastAsia="Calibri" w:hAnsi="Lao UI" w:cs="Lao UI"/>
                <w:b/>
                <w:spacing w:val="4"/>
                <w:sz w:val="22"/>
                <w:szCs w:val="22"/>
              </w:rPr>
              <w:t xml:space="preserve"> </w:t>
            </w:r>
            <w:r w:rsidR="002D0F9B" w:rsidRPr="00777DFA">
              <w:rPr>
                <w:rFonts w:ascii="Lao UI" w:hAnsi="Lao UI" w:cs="Lao UI"/>
                <w:sz w:val="22"/>
                <w:szCs w:val="22"/>
                <w:lang w:val="en-UG" w:eastAsia="en-UG"/>
              </w:rPr>
              <w:t>Has significant experience and/or relevant qualifications that provide a comprehensive understanding of the skill area. This may include:</w:t>
            </w:r>
          </w:p>
          <w:p w14:paraId="739433F4" w14:textId="77777777" w:rsidR="002D0F9B" w:rsidRPr="00F64A65" w:rsidRDefault="002D0F9B" w:rsidP="002D0F9B">
            <w:pPr>
              <w:pStyle w:val="ListParagraph"/>
              <w:numPr>
                <w:ilvl w:val="0"/>
                <w:numId w:val="3"/>
              </w:numPr>
              <w:ind w:right="809"/>
              <w:rPr>
                <w:rFonts w:ascii="Lao UI" w:hAnsi="Lao UI" w:cs="Lao UI"/>
                <w:sz w:val="22"/>
                <w:szCs w:val="22"/>
                <w:lang w:val="en-UG" w:eastAsia="en-UG"/>
              </w:rPr>
            </w:pPr>
            <w:r w:rsidRPr="00F64A65">
              <w:rPr>
                <w:rFonts w:ascii="Lao UI" w:hAnsi="Lao UI" w:cs="Lao UI"/>
                <w:sz w:val="22"/>
                <w:szCs w:val="22"/>
                <w:lang w:eastAsia="en-UG"/>
              </w:rPr>
              <w:t>A</w:t>
            </w:r>
            <w:r w:rsidRPr="00F64A65">
              <w:rPr>
                <w:rFonts w:ascii="Lao UI" w:hAnsi="Lao UI" w:cs="Lao UI"/>
                <w:sz w:val="22"/>
                <w:szCs w:val="22"/>
                <w:lang w:val="en-UG" w:eastAsia="en-UG"/>
              </w:rPr>
              <w:t>t least 5 years of relevant work, leadership, advocacy, or program experience;</w:t>
            </w:r>
          </w:p>
          <w:p w14:paraId="17A73656" w14:textId="7346548D" w:rsidR="002D0F9B" w:rsidRPr="00F64A65" w:rsidRDefault="002D0F9B" w:rsidP="002D0F9B">
            <w:pPr>
              <w:pStyle w:val="ListParagraph"/>
              <w:numPr>
                <w:ilvl w:val="0"/>
                <w:numId w:val="3"/>
              </w:numPr>
              <w:ind w:right="809"/>
              <w:rPr>
                <w:rFonts w:ascii="Lao UI" w:hAnsi="Lao UI" w:cs="Lao UI"/>
                <w:sz w:val="22"/>
                <w:szCs w:val="22"/>
                <w:lang w:val="en-UG" w:eastAsia="en-UG"/>
              </w:rPr>
            </w:pPr>
            <w:r w:rsidRPr="00F64A65">
              <w:rPr>
                <w:rFonts w:ascii="Lao UI" w:hAnsi="Lao UI" w:cs="Lao UI"/>
                <w:sz w:val="22"/>
                <w:szCs w:val="22"/>
                <w:lang w:eastAsia="en-UG"/>
              </w:rPr>
              <w:t>De</w:t>
            </w:r>
            <w:r w:rsidRPr="00F64A65">
              <w:rPr>
                <w:rFonts w:ascii="Lao UI" w:hAnsi="Lao UI" w:cs="Lao UI"/>
                <w:sz w:val="22"/>
                <w:szCs w:val="22"/>
                <w:lang w:val="en-UG" w:eastAsia="en-UG"/>
              </w:rPr>
              <w:t>monstrated responsibility in management, coordination, governance, or policy implementation;</w:t>
            </w:r>
          </w:p>
          <w:p w14:paraId="619FCAF5" w14:textId="445C7C8B" w:rsidR="002D0F9B" w:rsidRPr="00F64A65" w:rsidRDefault="002D0F9B" w:rsidP="002D0F9B">
            <w:pPr>
              <w:pStyle w:val="ListParagraph"/>
              <w:numPr>
                <w:ilvl w:val="0"/>
                <w:numId w:val="3"/>
              </w:numPr>
              <w:ind w:right="809"/>
              <w:rPr>
                <w:rFonts w:ascii="Lao UI" w:eastAsia="Calibri" w:hAnsi="Lao UI" w:cs="Lao UI"/>
                <w:sz w:val="22"/>
                <w:szCs w:val="22"/>
              </w:rPr>
            </w:pPr>
            <w:r w:rsidRPr="00F64A65">
              <w:rPr>
                <w:rFonts w:ascii="Lao UI" w:hAnsi="Lao UI" w:cs="Lao UI"/>
                <w:sz w:val="22"/>
                <w:szCs w:val="22"/>
                <w:lang w:eastAsia="en-UG"/>
              </w:rPr>
              <w:t>F</w:t>
            </w:r>
            <w:r w:rsidRPr="00F64A65">
              <w:rPr>
                <w:rFonts w:ascii="Lao UI" w:hAnsi="Lao UI" w:cs="Lao UI"/>
                <w:sz w:val="22"/>
                <w:szCs w:val="22"/>
                <w:lang w:val="en-UG" w:eastAsia="en-UG"/>
              </w:rPr>
              <w:t>ormal qualifications or advanced training in areas such as social work, community development, gender studies, disability studies, education, leadership, finance, law, communications, or project management.</w:t>
            </w:r>
          </w:p>
          <w:p w14:paraId="2E56A0EC" w14:textId="3DA12BFD" w:rsidR="00113939" w:rsidRPr="00F64A65" w:rsidRDefault="00113939">
            <w:pPr>
              <w:ind w:left="102" w:right="166"/>
              <w:rPr>
                <w:rFonts w:ascii="Lao UI" w:eastAsia="Calibri" w:hAnsi="Lao UI" w:cs="Lao UI"/>
                <w:sz w:val="22"/>
                <w:szCs w:val="22"/>
              </w:rPr>
            </w:pPr>
          </w:p>
        </w:tc>
      </w:tr>
      <w:tr w:rsidR="00113939" w:rsidRPr="00F64A65" w14:paraId="340FB192" w14:textId="77777777" w:rsidTr="007A5195">
        <w:trPr>
          <w:trHeight w:hRule="exact" w:val="3839"/>
        </w:trPr>
        <w:tc>
          <w:tcPr>
            <w:tcW w:w="1272" w:type="dxa"/>
            <w:tcBorders>
              <w:top w:val="single" w:sz="5" w:space="0" w:color="044897"/>
              <w:left w:val="single" w:sz="5" w:space="0" w:color="044897"/>
              <w:bottom w:val="single" w:sz="5" w:space="0" w:color="044897"/>
              <w:right w:val="single" w:sz="5" w:space="0" w:color="044897"/>
            </w:tcBorders>
          </w:tcPr>
          <w:p w14:paraId="5A30D15B" w14:textId="77777777" w:rsidR="00113939" w:rsidRPr="00F64A65" w:rsidRDefault="00113939">
            <w:pPr>
              <w:spacing w:before="8" w:line="100" w:lineRule="exact"/>
              <w:rPr>
                <w:rFonts w:ascii="Lao UI" w:hAnsi="Lao UI" w:cs="Lao UI"/>
                <w:sz w:val="22"/>
                <w:szCs w:val="22"/>
              </w:rPr>
            </w:pPr>
          </w:p>
          <w:p w14:paraId="1DDC8600" w14:textId="77777777" w:rsidR="00113939" w:rsidRPr="00F64A65" w:rsidRDefault="00000000">
            <w:pPr>
              <w:ind w:left="102"/>
              <w:rPr>
                <w:rFonts w:ascii="Lao UI" w:eastAsia="Calibri" w:hAnsi="Lao UI" w:cs="Lao UI"/>
                <w:sz w:val="22"/>
                <w:szCs w:val="22"/>
              </w:rPr>
            </w:pPr>
            <w:r w:rsidRPr="00F64A65">
              <w:rPr>
                <w:rFonts w:ascii="Lao UI" w:eastAsia="Calibri" w:hAnsi="Lao UI" w:cs="Lao UI"/>
                <w:sz w:val="22"/>
                <w:szCs w:val="22"/>
              </w:rPr>
              <w:t>5</w:t>
            </w:r>
          </w:p>
        </w:tc>
        <w:tc>
          <w:tcPr>
            <w:tcW w:w="7739" w:type="dxa"/>
            <w:tcBorders>
              <w:top w:val="single" w:sz="5" w:space="0" w:color="044897"/>
              <w:left w:val="single" w:sz="5" w:space="0" w:color="044897"/>
              <w:bottom w:val="single" w:sz="5" w:space="0" w:color="044897"/>
              <w:right w:val="single" w:sz="5" w:space="0" w:color="044897"/>
            </w:tcBorders>
          </w:tcPr>
          <w:p w14:paraId="300D5DBB" w14:textId="77777777" w:rsidR="00113939" w:rsidRPr="00F64A65" w:rsidRDefault="00113939">
            <w:pPr>
              <w:spacing w:before="8" w:line="100" w:lineRule="exact"/>
              <w:rPr>
                <w:rFonts w:ascii="Lao UI" w:hAnsi="Lao UI" w:cs="Lao UI"/>
                <w:sz w:val="22"/>
                <w:szCs w:val="22"/>
              </w:rPr>
            </w:pPr>
          </w:p>
          <w:p w14:paraId="66EDB073" w14:textId="77777777" w:rsidR="003C0888" w:rsidRDefault="00000000" w:rsidP="002D0F9B">
            <w:pPr>
              <w:ind w:left="102" w:right="116"/>
              <w:jc w:val="both"/>
              <w:rPr>
                <w:rFonts w:ascii="Lao UI" w:hAnsi="Lao UI" w:cs="Lao UI"/>
                <w:sz w:val="22"/>
                <w:szCs w:val="22"/>
                <w:lang w:val="en-UG" w:eastAsia="en-UG"/>
              </w:rPr>
            </w:pPr>
            <w:r w:rsidRPr="00F64A65">
              <w:rPr>
                <w:rFonts w:ascii="Lao UI" w:eastAsia="Calibri" w:hAnsi="Lao UI" w:cs="Lao UI"/>
                <w:b/>
                <w:sz w:val="22"/>
                <w:szCs w:val="22"/>
              </w:rPr>
              <w:t>Pro</w:t>
            </w:r>
            <w:r w:rsidRPr="00F64A65">
              <w:rPr>
                <w:rFonts w:ascii="Lao UI" w:eastAsia="Calibri" w:hAnsi="Lao UI" w:cs="Lao UI"/>
                <w:b/>
                <w:spacing w:val="1"/>
                <w:sz w:val="22"/>
                <w:szCs w:val="22"/>
              </w:rPr>
              <w:t>f</w:t>
            </w:r>
            <w:r w:rsidRPr="00F64A65">
              <w:rPr>
                <w:rFonts w:ascii="Lao UI" w:eastAsia="Calibri" w:hAnsi="Lao UI" w:cs="Lao UI"/>
                <w:b/>
                <w:spacing w:val="-1"/>
                <w:sz w:val="22"/>
                <w:szCs w:val="22"/>
              </w:rPr>
              <w:t>e</w:t>
            </w:r>
            <w:r w:rsidRPr="00F64A65">
              <w:rPr>
                <w:rFonts w:ascii="Lao UI" w:eastAsia="Calibri" w:hAnsi="Lao UI" w:cs="Lao UI"/>
                <w:b/>
                <w:sz w:val="22"/>
                <w:szCs w:val="22"/>
              </w:rPr>
              <w:t>ss</w:t>
            </w:r>
            <w:r w:rsidRPr="00F64A65">
              <w:rPr>
                <w:rFonts w:ascii="Lao UI" w:eastAsia="Calibri" w:hAnsi="Lao UI" w:cs="Lao UI"/>
                <w:b/>
                <w:spacing w:val="1"/>
                <w:sz w:val="22"/>
                <w:szCs w:val="22"/>
              </w:rPr>
              <w:t>i</w:t>
            </w:r>
            <w:r w:rsidRPr="00F64A65">
              <w:rPr>
                <w:rFonts w:ascii="Lao UI" w:eastAsia="Calibri" w:hAnsi="Lao UI" w:cs="Lao UI"/>
                <w:b/>
                <w:spacing w:val="-2"/>
                <w:sz w:val="22"/>
                <w:szCs w:val="22"/>
              </w:rPr>
              <w:t>o</w:t>
            </w:r>
            <w:r w:rsidRPr="00F64A65">
              <w:rPr>
                <w:rFonts w:ascii="Lao UI" w:eastAsia="Calibri" w:hAnsi="Lao UI" w:cs="Lao UI"/>
                <w:b/>
                <w:spacing w:val="1"/>
                <w:sz w:val="22"/>
                <w:szCs w:val="22"/>
              </w:rPr>
              <w:t>n</w:t>
            </w:r>
            <w:r w:rsidRPr="00F64A65">
              <w:rPr>
                <w:rFonts w:ascii="Lao UI" w:eastAsia="Calibri" w:hAnsi="Lao UI" w:cs="Lao UI"/>
                <w:b/>
                <w:spacing w:val="-1"/>
                <w:sz w:val="22"/>
                <w:szCs w:val="22"/>
              </w:rPr>
              <w:t>a</w:t>
            </w:r>
            <w:r w:rsidRPr="00F64A65">
              <w:rPr>
                <w:rFonts w:ascii="Lao UI" w:eastAsia="Calibri" w:hAnsi="Lao UI" w:cs="Lao UI"/>
                <w:b/>
                <w:spacing w:val="1"/>
                <w:sz w:val="22"/>
                <w:szCs w:val="22"/>
              </w:rPr>
              <w:t>l</w:t>
            </w:r>
            <w:r w:rsidRPr="00F64A65">
              <w:rPr>
                <w:rFonts w:ascii="Lao UI" w:eastAsia="Calibri" w:hAnsi="Lao UI" w:cs="Lao UI"/>
                <w:b/>
                <w:sz w:val="22"/>
                <w:szCs w:val="22"/>
              </w:rPr>
              <w:t>/Ex</w:t>
            </w:r>
            <w:r w:rsidRPr="00F64A65">
              <w:rPr>
                <w:rFonts w:ascii="Lao UI" w:eastAsia="Calibri" w:hAnsi="Lao UI" w:cs="Lao UI"/>
                <w:b/>
                <w:spacing w:val="1"/>
                <w:sz w:val="22"/>
                <w:szCs w:val="22"/>
              </w:rPr>
              <w:t>p</w:t>
            </w:r>
            <w:r w:rsidRPr="00F64A65">
              <w:rPr>
                <w:rFonts w:ascii="Lao UI" w:eastAsia="Calibri" w:hAnsi="Lao UI" w:cs="Lao UI"/>
                <w:b/>
                <w:spacing w:val="-1"/>
                <w:sz w:val="22"/>
                <w:szCs w:val="22"/>
              </w:rPr>
              <w:t>er</w:t>
            </w:r>
            <w:r w:rsidRPr="00F64A65">
              <w:rPr>
                <w:rFonts w:ascii="Lao UI" w:eastAsia="Calibri" w:hAnsi="Lao UI" w:cs="Lao UI"/>
                <w:b/>
                <w:sz w:val="22"/>
                <w:szCs w:val="22"/>
              </w:rPr>
              <w:t>t:</w:t>
            </w:r>
            <w:r w:rsidRPr="00F64A65">
              <w:rPr>
                <w:rFonts w:ascii="Lao UI" w:eastAsia="Calibri" w:hAnsi="Lao UI" w:cs="Lao UI"/>
                <w:b/>
                <w:spacing w:val="3"/>
                <w:sz w:val="22"/>
                <w:szCs w:val="22"/>
              </w:rPr>
              <w:t xml:space="preserve"> </w:t>
            </w:r>
            <w:r w:rsidR="007A5195" w:rsidRPr="00777DFA">
              <w:rPr>
                <w:rFonts w:ascii="Lao UI" w:hAnsi="Lao UI" w:cs="Lao UI"/>
                <w:sz w:val="22"/>
                <w:szCs w:val="22"/>
                <w:lang w:val="en-UG" w:eastAsia="en-UG"/>
              </w:rPr>
              <w:t xml:space="preserve">Has extensive experience and recognized expertise in the relevant skill area. Demonstrates high-level leadership, professional practice, or strategic contribution within disability inclusion, women’s rights, governance, advocacy, or organizational development. </w:t>
            </w:r>
          </w:p>
          <w:p w14:paraId="2AC7882F" w14:textId="308484F6" w:rsidR="007A5195" w:rsidRPr="00F64A65" w:rsidRDefault="007A5195" w:rsidP="002D0F9B">
            <w:pPr>
              <w:ind w:left="102" w:right="116"/>
              <w:jc w:val="both"/>
              <w:rPr>
                <w:rFonts w:ascii="Lao UI" w:hAnsi="Lao UI" w:cs="Lao UI"/>
                <w:sz w:val="22"/>
                <w:szCs w:val="22"/>
                <w:lang w:val="en-UG" w:eastAsia="en-UG"/>
              </w:rPr>
            </w:pPr>
            <w:r w:rsidRPr="00777DFA">
              <w:rPr>
                <w:rFonts w:ascii="Lao UI" w:hAnsi="Lao UI" w:cs="Lao UI"/>
                <w:sz w:val="22"/>
                <w:szCs w:val="22"/>
                <w:lang w:val="en-UG" w:eastAsia="en-UG"/>
              </w:rPr>
              <w:t>This may include:</w:t>
            </w:r>
          </w:p>
          <w:p w14:paraId="4250CA52" w14:textId="410DDC5F" w:rsidR="007A5195" w:rsidRPr="003C0888" w:rsidRDefault="007A5195" w:rsidP="003C0888">
            <w:pPr>
              <w:pStyle w:val="ListParagraph"/>
              <w:numPr>
                <w:ilvl w:val="0"/>
                <w:numId w:val="5"/>
              </w:numPr>
              <w:ind w:right="116"/>
              <w:jc w:val="both"/>
              <w:rPr>
                <w:rFonts w:ascii="Lao UI" w:hAnsi="Lao UI" w:cs="Lao UI"/>
                <w:sz w:val="22"/>
                <w:szCs w:val="22"/>
                <w:lang w:val="en-UG" w:eastAsia="en-UG"/>
              </w:rPr>
            </w:pPr>
            <w:r w:rsidRPr="003C0888">
              <w:rPr>
                <w:rFonts w:ascii="Lao UI" w:hAnsi="Lao UI" w:cs="Lao UI"/>
                <w:sz w:val="22"/>
                <w:szCs w:val="22"/>
                <w:lang w:eastAsia="en-UG"/>
              </w:rPr>
              <w:t>A</w:t>
            </w:r>
            <w:r w:rsidRPr="003C0888">
              <w:rPr>
                <w:rFonts w:ascii="Lao UI" w:hAnsi="Lao UI" w:cs="Lao UI"/>
                <w:sz w:val="22"/>
                <w:szCs w:val="22"/>
                <w:lang w:val="en-UG" w:eastAsia="en-UG"/>
              </w:rPr>
              <w:t xml:space="preserve">t least 10 years of relevant experience in senior leadership, board service, professional practice, or organizational management; </w:t>
            </w:r>
          </w:p>
          <w:p w14:paraId="190F59ED" w14:textId="797E339E" w:rsidR="007A5195" w:rsidRPr="003C0888" w:rsidRDefault="003C0888" w:rsidP="003C0888">
            <w:pPr>
              <w:pStyle w:val="ListParagraph"/>
              <w:numPr>
                <w:ilvl w:val="0"/>
                <w:numId w:val="5"/>
              </w:numPr>
              <w:ind w:right="116"/>
              <w:jc w:val="both"/>
              <w:rPr>
                <w:rFonts w:ascii="Lao UI" w:hAnsi="Lao UI" w:cs="Lao UI"/>
                <w:sz w:val="22"/>
                <w:szCs w:val="22"/>
                <w:lang w:val="en-UG" w:eastAsia="en-UG"/>
              </w:rPr>
            </w:pPr>
            <w:r>
              <w:rPr>
                <w:rFonts w:ascii="Lao UI" w:hAnsi="Lao UI" w:cs="Lao UI"/>
                <w:sz w:val="22"/>
                <w:szCs w:val="22"/>
                <w:lang w:eastAsia="en-UG"/>
              </w:rPr>
              <w:t>R</w:t>
            </w:r>
            <w:r w:rsidRPr="003C0888">
              <w:rPr>
                <w:rFonts w:ascii="Lao UI" w:hAnsi="Lao UI" w:cs="Lao UI"/>
                <w:sz w:val="22"/>
                <w:szCs w:val="22"/>
                <w:lang w:val="en-UG" w:eastAsia="en-UG"/>
              </w:rPr>
              <w:t>ecognized</w:t>
            </w:r>
            <w:r w:rsidR="007A5195" w:rsidRPr="003C0888">
              <w:rPr>
                <w:rFonts w:ascii="Lao UI" w:hAnsi="Lao UI" w:cs="Lao UI"/>
                <w:sz w:val="22"/>
                <w:szCs w:val="22"/>
                <w:lang w:val="en-UG" w:eastAsia="en-UG"/>
              </w:rPr>
              <w:t xml:space="preserve"> expertise at local, national, or international level; </w:t>
            </w:r>
          </w:p>
          <w:p w14:paraId="0BD19D76" w14:textId="2A595B3C" w:rsidR="002D0F9B" w:rsidRPr="003C0888" w:rsidRDefault="007A5195" w:rsidP="003C0888">
            <w:pPr>
              <w:pStyle w:val="ListParagraph"/>
              <w:numPr>
                <w:ilvl w:val="0"/>
                <w:numId w:val="5"/>
              </w:numPr>
              <w:ind w:right="116"/>
              <w:jc w:val="both"/>
              <w:rPr>
                <w:rFonts w:ascii="Lao UI" w:eastAsia="Calibri" w:hAnsi="Lao UI" w:cs="Lao UI"/>
                <w:sz w:val="22"/>
                <w:szCs w:val="22"/>
              </w:rPr>
            </w:pPr>
            <w:r w:rsidRPr="003C0888">
              <w:rPr>
                <w:rFonts w:ascii="Lao UI" w:hAnsi="Lao UI" w:cs="Lao UI"/>
                <w:sz w:val="22"/>
                <w:szCs w:val="22"/>
                <w:lang w:eastAsia="en-UG"/>
              </w:rPr>
              <w:t>A</w:t>
            </w:r>
            <w:r w:rsidRPr="003C0888">
              <w:rPr>
                <w:rFonts w:ascii="Lao UI" w:hAnsi="Lao UI" w:cs="Lao UI"/>
                <w:sz w:val="22"/>
                <w:szCs w:val="22"/>
                <w:lang w:val="en-UG" w:eastAsia="en-UG"/>
              </w:rPr>
              <w:t>dvanced qualifications and substantial achievements in the relevant field. This level is generally reserved for individuals whose primary profession or long-term leadership role relates directly to the skill area.</w:t>
            </w:r>
          </w:p>
          <w:p w14:paraId="0B576D7B" w14:textId="2EF97B96" w:rsidR="00113939" w:rsidRPr="00F64A65" w:rsidRDefault="00113939">
            <w:pPr>
              <w:ind w:left="102" w:right="664"/>
              <w:jc w:val="both"/>
              <w:rPr>
                <w:rFonts w:ascii="Lao UI" w:eastAsia="Calibri" w:hAnsi="Lao UI" w:cs="Lao UI"/>
                <w:sz w:val="22"/>
                <w:szCs w:val="22"/>
              </w:rPr>
            </w:pPr>
          </w:p>
        </w:tc>
      </w:tr>
    </w:tbl>
    <w:p w14:paraId="591BF61E" w14:textId="77777777" w:rsidR="00113939" w:rsidRPr="00F64A65" w:rsidRDefault="00113939">
      <w:pPr>
        <w:rPr>
          <w:rFonts w:ascii="Lao UI" w:hAnsi="Lao UI" w:cs="Lao UI"/>
          <w:sz w:val="22"/>
          <w:szCs w:val="22"/>
        </w:rPr>
        <w:sectPr w:rsidR="00113939" w:rsidRPr="00F64A65">
          <w:pgSz w:w="11900" w:h="16860"/>
          <w:pgMar w:top="900" w:right="1340" w:bottom="280" w:left="1340" w:header="720" w:footer="720" w:gutter="0"/>
          <w:cols w:space="720"/>
        </w:sectPr>
      </w:pPr>
    </w:p>
    <w:p w14:paraId="20BDD310" w14:textId="77777777" w:rsidR="00113939" w:rsidRPr="00F64A65" w:rsidRDefault="00000000">
      <w:pPr>
        <w:spacing w:before="59"/>
        <w:ind w:left="100"/>
        <w:rPr>
          <w:rFonts w:ascii="Lao UI" w:eastAsia="Calibri" w:hAnsi="Lao UI" w:cs="Lao UI"/>
          <w:sz w:val="22"/>
          <w:szCs w:val="22"/>
        </w:rPr>
      </w:pPr>
      <w:r w:rsidRPr="00F64A65">
        <w:rPr>
          <w:rFonts w:ascii="Lao UI" w:eastAsia="Calibri" w:hAnsi="Lao UI" w:cs="Lao UI"/>
          <w:sz w:val="22"/>
          <w:szCs w:val="22"/>
        </w:rPr>
        <w:lastRenderedPageBreak/>
        <w:t>Pl</w:t>
      </w:r>
      <w:r w:rsidRPr="00F64A65">
        <w:rPr>
          <w:rFonts w:ascii="Lao UI" w:eastAsia="Calibri" w:hAnsi="Lao UI" w:cs="Lao UI"/>
          <w:spacing w:val="1"/>
          <w:sz w:val="22"/>
          <w:szCs w:val="22"/>
        </w:rPr>
        <w:t>e</w:t>
      </w:r>
      <w:r w:rsidRPr="00F64A65">
        <w:rPr>
          <w:rFonts w:ascii="Lao UI" w:eastAsia="Calibri" w:hAnsi="Lao UI" w:cs="Lao UI"/>
          <w:sz w:val="22"/>
          <w:szCs w:val="22"/>
        </w:rPr>
        <w:t>ase</w:t>
      </w:r>
      <w:r w:rsidRPr="00F64A65">
        <w:rPr>
          <w:rFonts w:ascii="Lao UI" w:eastAsia="Calibri" w:hAnsi="Lao UI" w:cs="Lao UI"/>
          <w:spacing w:val="1"/>
          <w:sz w:val="22"/>
          <w:szCs w:val="22"/>
        </w:rPr>
        <w:t xml:space="preserve"> </w:t>
      </w:r>
      <w:r w:rsidRPr="00F64A65">
        <w:rPr>
          <w:rFonts w:ascii="Lao UI" w:eastAsia="Calibri" w:hAnsi="Lao UI" w:cs="Lao UI"/>
          <w:spacing w:val="-2"/>
          <w:sz w:val="22"/>
          <w:szCs w:val="22"/>
        </w:rPr>
        <w:t>a</w:t>
      </w:r>
      <w:r w:rsidRPr="00F64A65">
        <w:rPr>
          <w:rFonts w:ascii="Lao UI" w:eastAsia="Calibri" w:hAnsi="Lao UI" w:cs="Lao UI"/>
          <w:spacing w:val="1"/>
          <w:sz w:val="22"/>
          <w:szCs w:val="22"/>
        </w:rPr>
        <w:t>tt</w:t>
      </w:r>
      <w:r w:rsidRPr="00F64A65">
        <w:rPr>
          <w:rFonts w:ascii="Lao UI" w:eastAsia="Calibri" w:hAnsi="Lao UI" w:cs="Lao UI"/>
          <w:sz w:val="22"/>
          <w:szCs w:val="22"/>
        </w:rPr>
        <w:t>a</w:t>
      </w:r>
      <w:r w:rsidRPr="00F64A65">
        <w:rPr>
          <w:rFonts w:ascii="Lao UI" w:eastAsia="Calibri" w:hAnsi="Lao UI" w:cs="Lao UI"/>
          <w:spacing w:val="-3"/>
          <w:sz w:val="22"/>
          <w:szCs w:val="22"/>
        </w:rPr>
        <w:t>c</w:t>
      </w:r>
      <w:r w:rsidRPr="00F64A65">
        <w:rPr>
          <w:rFonts w:ascii="Lao UI" w:eastAsia="Calibri" w:hAnsi="Lao UI" w:cs="Lao UI"/>
          <w:sz w:val="22"/>
          <w:szCs w:val="22"/>
        </w:rPr>
        <w:t>h</w:t>
      </w:r>
      <w:r w:rsidRPr="00F64A65">
        <w:rPr>
          <w:rFonts w:ascii="Lao UI" w:eastAsia="Calibri" w:hAnsi="Lao UI" w:cs="Lao UI"/>
          <w:spacing w:val="2"/>
          <w:sz w:val="22"/>
          <w:szCs w:val="22"/>
        </w:rPr>
        <w:t xml:space="preserve"> </w:t>
      </w:r>
      <w:r w:rsidRPr="00F64A65">
        <w:rPr>
          <w:rFonts w:ascii="Lao UI" w:eastAsia="Calibri" w:hAnsi="Lao UI" w:cs="Lao UI"/>
          <w:sz w:val="22"/>
          <w:szCs w:val="22"/>
        </w:rPr>
        <w:t>yo</w:t>
      </w:r>
      <w:r w:rsidRPr="00F64A65">
        <w:rPr>
          <w:rFonts w:ascii="Lao UI" w:eastAsia="Calibri" w:hAnsi="Lao UI" w:cs="Lao UI"/>
          <w:spacing w:val="-1"/>
          <w:sz w:val="22"/>
          <w:szCs w:val="22"/>
        </w:rPr>
        <w:t>u</w:t>
      </w:r>
      <w:r w:rsidRPr="00F64A65">
        <w:rPr>
          <w:rFonts w:ascii="Lao UI" w:eastAsia="Calibri" w:hAnsi="Lao UI" w:cs="Lao UI"/>
          <w:sz w:val="22"/>
          <w:szCs w:val="22"/>
        </w:rPr>
        <w:t>r</w:t>
      </w:r>
      <w:r w:rsidRPr="00F64A65">
        <w:rPr>
          <w:rFonts w:ascii="Lao UI" w:eastAsia="Calibri" w:hAnsi="Lao UI" w:cs="Lao UI"/>
          <w:spacing w:val="1"/>
          <w:sz w:val="22"/>
          <w:szCs w:val="22"/>
        </w:rPr>
        <w:t xml:space="preserve"> </w:t>
      </w:r>
      <w:r w:rsidRPr="00F64A65">
        <w:rPr>
          <w:rFonts w:ascii="Lao UI" w:eastAsia="Calibri" w:hAnsi="Lao UI" w:cs="Lao UI"/>
          <w:spacing w:val="-1"/>
          <w:sz w:val="22"/>
          <w:szCs w:val="22"/>
        </w:rPr>
        <w:t>c</w:t>
      </w:r>
      <w:r w:rsidRPr="00F64A65">
        <w:rPr>
          <w:rFonts w:ascii="Lao UI" w:eastAsia="Calibri" w:hAnsi="Lao UI" w:cs="Lao UI"/>
          <w:spacing w:val="1"/>
          <w:sz w:val="22"/>
          <w:szCs w:val="22"/>
        </w:rPr>
        <w:t>u</w:t>
      </w:r>
      <w:r w:rsidRPr="00F64A65">
        <w:rPr>
          <w:rFonts w:ascii="Lao UI" w:eastAsia="Calibri" w:hAnsi="Lao UI" w:cs="Lao UI"/>
          <w:sz w:val="22"/>
          <w:szCs w:val="22"/>
        </w:rPr>
        <w:t>r</w:t>
      </w:r>
      <w:r w:rsidRPr="00F64A65">
        <w:rPr>
          <w:rFonts w:ascii="Lao UI" w:eastAsia="Calibri" w:hAnsi="Lao UI" w:cs="Lao UI"/>
          <w:spacing w:val="-2"/>
          <w:sz w:val="22"/>
          <w:szCs w:val="22"/>
        </w:rPr>
        <w:t>re</w:t>
      </w:r>
      <w:r w:rsidRPr="00F64A65">
        <w:rPr>
          <w:rFonts w:ascii="Lao UI" w:eastAsia="Calibri" w:hAnsi="Lao UI" w:cs="Lao UI"/>
          <w:spacing w:val="1"/>
          <w:sz w:val="22"/>
          <w:szCs w:val="22"/>
        </w:rPr>
        <w:t>n</w:t>
      </w:r>
      <w:r w:rsidRPr="00F64A65">
        <w:rPr>
          <w:rFonts w:ascii="Lao UI" w:eastAsia="Calibri" w:hAnsi="Lao UI" w:cs="Lao UI"/>
          <w:sz w:val="22"/>
          <w:szCs w:val="22"/>
        </w:rPr>
        <w:t>t</w:t>
      </w:r>
      <w:r w:rsidRPr="00F64A65">
        <w:rPr>
          <w:rFonts w:ascii="Lao UI" w:eastAsia="Calibri" w:hAnsi="Lao UI" w:cs="Lao UI"/>
          <w:spacing w:val="2"/>
          <w:sz w:val="22"/>
          <w:szCs w:val="22"/>
        </w:rPr>
        <w:t xml:space="preserve"> </w:t>
      </w:r>
      <w:r w:rsidRPr="00F64A65">
        <w:rPr>
          <w:rFonts w:ascii="Lao UI" w:eastAsia="Calibri" w:hAnsi="Lao UI" w:cs="Lao UI"/>
          <w:spacing w:val="-2"/>
          <w:sz w:val="22"/>
          <w:szCs w:val="22"/>
        </w:rPr>
        <w:t>r</w:t>
      </w:r>
      <w:r w:rsidRPr="00F64A65">
        <w:rPr>
          <w:rFonts w:ascii="Lao UI" w:eastAsia="Calibri" w:hAnsi="Lao UI" w:cs="Lao UI"/>
          <w:sz w:val="22"/>
          <w:szCs w:val="22"/>
        </w:rPr>
        <w:t>es</w:t>
      </w:r>
      <w:r w:rsidRPr="00F64A65">
        <w:rPr>
          <w:rFonts w:ascii="Lao UI" w:eastAsia="Calibri" w:hAnsi="Lao UI" w:cs="Lao UI"/>
          <w:spacing w:val="1"/>
          <w:sz w:val="22"/>
          <w:szCs w:val="22"/>
        </w:rPr>
        <w:t>u</w:t>
      </w:r>
      <w:r w:rsidRPr="00F64A65">
        <w:rPr>
          <w:rFonts w:ascii="Lao UI" w:eastAsia="Calibri" w:hAnsi="Lao UI" w:cs="Lao UI"/>
          <w:sz w:val="22"/>
          <w:szCs w:val="22"/>
        </w:rPr>
        <w:t>m</w:t>
      </w:r>
      <w:r w:rsidRPr="00F64A65">
        <w:rPr>
          <w:rFonts w:ascii="Lao UI" w:eastAsia="Calibri" w:hAnsi="Lao UI" w:cs="Lao UI"/>
          <w:spacing w:val="4"/>
          <w:sz w:val="22"/>
          <w:szCs w:val="22"/>
        </w:rPr>
        <w:t>e</w:t>
      </w:r>
      <w:r w:rsidRPr="00F64A65">
        <w:rPr>
          <w:rFonts w:ascii="Lao UI" w:eastAsia="Calibri" w:hAnsi="Lao UI" w:cs="Lao UI"/>
          <w:sz w:val="22"/>
          <w:szCs w:val="22"/>
        </w:rPr>
        <w:t>.</w:t>
      </w:r>
    </w:p>
    <w:p w14:paraId="2D56D173" w14:textId="77777777" w:rsidR="00113939" w:rsidRPr="00F64A65" w:rsidRDefault="00000000">
      <w:pPr>
        <w:ind w:left="100" w:right="194"/>
        <w:rPr>
          <w:rFonts w:ascii="Lao UI" w:eastAsia="Calibri" w:hAnsi="Lao UI" w:cs="Lao UI"/>
          <w:sz w:val="22"/>
          <w:szCs w:val="22"/>
        </w:rPr>
      </w:pPr>
      <w:r w:rsidRPr="00F64A65">
        <w:rPr>
          <w:rFonts w:ascii="Lao UI" w:eastAsia="Calibri" w:hAnsi="Lao UI" w:cs="Lao UI"/>
          <w:i/>
          <w:sz w:val="22"/>
          <w:szCs w:val="22"/>
        </w:rPr>
        <w:t>Pl</w:t>
      </w:r>
      <w:r w:rsidRPr="00F64A65">
        <w:rPr>
          <w:rFonts w:ascii="Lao UI" w:eastAsia="Calibri" w:hAnsi="Lao UI" w:cs="Lao UI"/>
          <w:i/>
          <w:spacing w:val="1"/>
          <w:sz w:val="22"/>
          <w:szCs w:val="22"/>
        </w:rPr>
        <w:t>e</w:t>
      </w:r>
      <w:r w:rsidRPr="00F64A65">
        <w:rPr>
          <w:rFonts w:ascii="Lao UI" w:eastAsia="Calibri" w:hAnsi="Lao UI" w:cs="Lao UI"/>
          <w:i/>
          <w:spacing w:val="-1"/>
          <w:sz w:val="22"/>
          <w:szCs w:val="22"/>
        </w:rPr>
        <w:t>a</w:t>
      </w:r>
      <w:r w:rsidRPr="00F64A65">
        <w:rPr>
          <w:rFonts w:ascii="Lao UI" w:eastAsia="Calibri" w:hAnsi="Lao UI" w:cs="Lao UI"/>
          <w:i/>
          <w:sz w:val="22"/>
          <w:szCs w:val="22"/>
        </w:rPr>
        <w:t>se</w:t>
      </w:r>
      <w:r w:rsidRPr="00F64A65">
        <w:rPr>
          <w:rFonts w:ascii="Lao UI" w:eastAsia="Calibri" w:hAnsi="Lao UI" w:cs="Lao UI"/>
          <w:i/>
          <w:spacing w:val="1"/>
          <w:sz w:val="22"/>
          <w:szCs w:val="22"/>
        </w:rPr>
        <w:t xml:space="preserve"> </w:t>
      </w:r>
      <w:r w:rsidRPr="00F64A65">
        <w:rPr>
          <w:rFonts w:ascii="Lao UI" w:eastAsia="Calibri" w:hAnsi="Lao UI" w:cs="Lao UI"/>
          <w:i/>
          <w:spacing w:val="-1"/>
          <w:sz w:val="22"/>
          <w:szCs w:val="22"/>
        </w:rPr>
        <w:t>no</w:t>
      </w:r>
      <w:r w:rsidRPr="00F64A65">
        <w:rPr>
          <w:rFonts w:ascii="Lao UI" w:eastAsia="Calibri" w:hAnsi="Lao UI" w:cs="Lao UI"/>
          <w:i/>
          <w:spacing w:val="1"/>
          <w:sz w:val="22"/>
          <w:szCs w:val="22"/>
        </w:rPr>
        <w:t>t</w:t>
      </w:r>
      <w:r w:rsidRPr="00F64A65">
        <w:rPr>
          <w:rFonts w:ascii="Lao UI" w:eastAsia="Calibri" w:hAnsi="Lao UI" w:cs="Lao UI"/>
          <w:i/>
          <w:sz w:val="22"/>
          <w:szCs w:val="22"/>
        </w:rPr>
        <w:t>e: A</w:t>
      </w:r>
      <w:r w:rsidRPr="00F64A65">
        <w:rPr>
          <w:rFonts w:ascii="Lao UI" w:eastAsia="Calibri" w:hAnsi="Lao UI" w:cs="Lao UI"/>
          <w:i/>
          <w:spacing w:val="-1"/>
          <w:sz w:val="22"/>
          <w:szCs w:val="22"/>
        </w:rPr>
        <w:t>pp</w:t>
      </w:r>
      <w:r w:rsidRPr="00F64A65">
        <w:rPr>
          <w:rFonts w:ascii="Lao UI" w:eastAsia="Calibri" w:hAnsi="Lao UI" w:cs="Lao UI"/>
          <w:i/>
          <w:sz w:val="22"/>
          <w:szCs w:val="22"/>
        </w:rPr>
        <w:t>li</w:t>
      </w:r>
      <w:r w:rsidRPr="00F64A65">
        <w:rPr>
          <w:rFonts w:ascii="Lao UI" w:eastAsia="Calibri" w:hAnsi="Lao UI" w:cs="Lao UI"/>
          <w:i/>
          <w:spacing w:val="1"/>
          <w:sz w:val="22"/>
          <w:szCs w:val="22"/>
        </w:rPr>
        <w:t>c</w:t>
      </w:r>
      <w:r w:rsidRPr="00F64A65">
        <w:rPr>
          <w:rFonts w:ascii="Lao UI" w:eastAsia="Calibri" w:hAnsi="Lao UI" w:cs="Lao UI"/>
          <w:i/>
          <w:spacing w:val="-1"/>
          <w:sz w:val="22"/>
          <w:szCs w:val="22"/>
        </w:rPr>
        <w:t>an</w:t>
      </w:r>
      <w:r w:rsidRPr="00F64A65">
        <w:rPr>
          <w:rFonts w:ascii="Lao UI" w:eastAsia="Calibri" w:hAnsi="Lao UI" w:cs="Lao UI"/>
          <w:i/>
          <w:spacing w:val="1"/>
          <w:sz w:val="22"/>
          <w:szCs w:val="22"/>
        </w:rPr>
        <w:t>t</w:t>
      </w:r>
      <w:r w:rsidRPr="00F64A65">
        <w:rPr>
          <w:rFonts w:ascii="Lao UI" w:eastAsia="Calibri" w:hAnsi="Lao UI" w:cs="Lao UI"/>
          <w:i/>
          <w:sz w:val="22"/>
          <w:szCs w:val="22"/>
        </w:rPr>
        <w:t>s</w:t>
      </w:r>
      <w:r w:rsidRPr="00F64A65">
        <w:rPr>
          <w:rFonts w:ascii="Lao UI" w:eastAsia="Calibri" w:hAnsi="Lao UI" w:cs="Lao UI"/>
          <w:i/>
          <w:spacing w:val="1"/>
          <w:sz w:val="22"/>
          <w:szCs w:val="22"/>
        </w:rPr>
        <w:t xml:space="preserve"> </w:t>
      </w:r>
      <w:r w:rsidRPr="00F64A65">
        <w:rPr>
          <w:rFonts w:ascii="Lao UI" w:eastAsia="Calibri" w:hAnsi="Lao UI" w:cs="Lao UI"/>
          <w:i/>
          <w:sz w:val="22"/>
          <w:szCs w:val="22"/>
        </w:rPr>
        <w:t>m</w:t>
      </w:r>
      <w:r w:rsidRPr="00F64A65">
        <w:rPr>
          <w:rFonts w:ascii="Lao UI" w:eastAsia="Calibri" w:hAnsi="Lao UI" w:cs="Lao UI"/>
          <w:i/>
          <w:spacing w:val="-1"/>
          <w:sz w:val="22"/>
          <w:szCs w:val="22"/>
        </w:rPr>
        <w:t>a</w:t>
      </w:r>
      <w:r w:rsidRPr="00F64A65">
        <w:rPr>
          <w:rFonts w:ascii="Lao UI" w:eastAsia="Calibri" w:hAnsi="Lao UI" w:cs="Lao UI"/>
          <w:i/>
          <w:sz w:val="22"/>
          <w:szCs w:val="22"/>
        </w:rPr>
        <w:t>y</w:t>
      </w:r>
      <w:r w:rsidRPr="00F64A65">
        <w:rPr>
          <w:rFonts w:ascii="Lao UI" w:eastAsia="Calibri" w:hAnsi="Lao UI" w:cs="Lao UI"/>
          <w:i/>
          <w:spacing w:val="1"/>
          <w:sz w:val="22"/>
          <w:szCs w:val="22"/>
        </w:rPr>
        <w:t xml:space="preserve"> </w:t>
      </w:r>
      <w:r w:rsidRPr="00F64A65">
        <w:rPr>
          <w:rFonts w:ascii="Lao UI" w:eastAsia="Calibri" w:hAnsi="Lao UI" w:cs="Lao UI"/>
          <w:i/>
          <w:spacing w:val="-1"/>
          <w:sz w:val="22"/>
          <w:szCs w:val="22"/>
        </w:rPr>
        <w:t>b</w:t>
      </w:r>
      <w:r w:rsidRPr="00F64A65">
        <w:rPr>
          <w:rFonts w:ascii="Lao UI" w:eastAsia="Calibri" w:hAnsi="Lao UI" w:cs="Lao UI"/>
          <w:i/>
          <w:sz w:val="22"/>
          <w:szCs w:val="22"/>
        </w:rPr>
        <w:t>e</w:t>
      </w:r>
      <w:r w:rsidRPr="00F64A65">
        <w:rPr>
          <w:rFonts w:ascii="Lao UI" w:eastAsia="Calibri" w:hAnsi="Lao UI" w:cs="Lao UI"/>
          <w:i/>
          <w:spacing w:val="1"/>
          <w:sz w:val="22"/>
          <w:szCs w:val="22"/>
        </w:rPr>
        <w:t xml:space="preserve"> </w:t>
      </w:r>
      <w:r w:rsidRPr="00F64A65">
        <w:rPr>
          <w:rFonts w:ascii="Lao UI" w:eastAsia="Calibri" w:hAnsi="Lao UI" w:cs="Lao UI"/>
          <w:i/>
          <w:sz w:val="22"/>
          <w:szCs w:val="22"/>
        </w:rPr>
        <w:t>re</w:t>
      </w:r>
      <w:r w:rsidRPr="00F64A65">
        <w:rPr>
          <w:rFonts w:ascii="Lao UI" w:eastAsia="Calibri" w:hAnsi="Lao UI" w:cs="Lao UI"/>
          <w:i/>
          <w:spacing w:val="-1"/>
          <w:sz w:val="22"/>
          <w:szCs w:val="22"/>
        </w:rPr>
        <w:t>qu</w:t>
      </w:r>
      <w:r w:rsidRPr="00F64A65">
        <w:rPr>
          <w:rFonts w:ascii="Lao UI" w:eastAsia="Calibri" w:hAnsi="Lao UI" w:cs="Lao UI"/>
          <w:i/>
          <w:sz w:val="22"/>
          <w:szCs w:val="22"/>
        </w:rPr>
        <w:t>e</w:t>
      </w:r>
      <w:r w:rsidRPr="00F64A65">
        <w:rPr>
          <w:rFonts w:ascii="Lao UI" w:eastAsia="Calibri" w:hAnsi="Lao UI" w:cs="Lao UI"/>
          <w:i/>
          <w:spacing w:val="1"/>
          <w:sz w:val="22"/>
          <w:szCs w:val="22"/>
        </w:rPr>
        <w:t>st</w:t>
      </w:r>
      <w:r w:rsidRPr="00F64A65">
        <w:rPr>
          <w:rFonts w:ascii="Lao UI" w:eastAsia="Calibri" w:hAnsi="Lao UI" w:cs="Lao UI"/>
          <w:i/>
          <w:sz w:val="22"/>
          <w:szCs w:val="22"/>
        </w:rPr>
        <w:t xml:space="preserve">ed </w:t>
      </w:r>
      <w:r w:rsidRPr="00F64A65">
        <w:rPr>
          <w:rFonts w:ascii="Lao UI" w:eastAsia="Calibri" w:hAnsi="Lao UI" w:cs="Lao UI"/>
          <w:i/>
          <w:spacing w:val="1"/>
          <w:sz w:val="22"/>
          <w:szCs w:val="22"/>
        </w:rPr>
        <w:t>t</w:t>
      </w:r>
      <w:r w:rsidRPr="00F64A65">
        <w:rPr>
          <w:rFonts w:ascii="Lao UI" w:eastAsia="Calibri" w:hAnsi="Lao UI" w:cs="Lao UI"/>
          <w:i/>
          <w:sz w:val="22"/>
          <w:szCs w:val="22"/>
        </w:rPr>
        <w:t xml:space="preserve">o </w:t>
      </w:r>
      <w:r w:rsidRPr="00F64A65">
        <w:rPr>
          <w:rFonts w:ascii="Lao UI" w:eastAsia="Calibri" w:hAnsi="Lao UI" w:cs="Lao UI"/>
          <w:i/>
          <w:spacing w:val="-1"/>
          <w:sz w:val="22"/>
          <w:szCs w:val="22"/>
        </w:rPr>
        <w:t>p</w:t>
      </w:r>
      <w:r w:rsidRPr="00F64A65">
        <w:rPr>
          <w:rFonts w:ascii="Lao UI" w:eastAsia="Calibri" w:hAnsi="Lao UI" w:cs="Lao UI"/>
          <w:i/>
          <w:sz w:val="22"/>
          <w:szCs w:val="22"/>
        </w:rPr>
        <w:t>r</w:t>
      </w:r>
      <w:r w:rsidRPr="00F64A65">
        <w:rPr>
          <w:rFonts w:ascii="Lao UI" w:eastAsia="Calibri" w:hAnsi="Lao UI" w:cs="Lao UI"/>
          <w:i/>
          <w:spacing w:val="-1"/>
          <w:sz w:val="22"/>
          <w:szCs w:val="22"/>
        </w:rPr>
        <w:t>o</w:t>
      </w:r>
      <w:r w:rsidRPr="00F64A65">
        <w:rPr>
          <w:rFonts w:ascii="Lao UI" w:eastAsia="Calibri" w:hAnsi="Lao UI" w:cs="Lao UI"/>
          <w:i/>
          <w:spacing w:val="1"/>
          <w:sz w:val="22"/>
          <w:szCs w:val="22"/>
        </w:rPr>
        <w:t>v</w:t>
      </w:r>
      <w:r w:rsidRPr="00F64A65">
        <w:rPr>
          <w:rFonts w:ascii="Lao UI" w:eastAsia="Calibri" w:hAnsi="Lao UI" w:cs="Lao UI"/>
          <w:i/>
          <w:sz w:val="22"/>
          <w:szCs w:val="22"/>
        </w:rPr>
        <w:t>i</w:t>
      </w:r>
      <w:r w:rsidRPr="00F64A65">
        <w:rPr>
          <w:rFonts w:ascii="Lao UI" w:eastAsia="Calibri" w:hAnsi="Lao UI" w:cs="Lao UI"/>
          <w:i/>
          <w:spacing w:val="-1"/>
          <w:sz w:val="22"/>
          <w:szCs w:val="22"/>
        </w:rPr>
        <w:t>d</w:t>
      </w:r>
      <w:r w:rsidRPr="00F64A65">
        <w:rPr>
          <w:rFonts w:ascii="Lao UI" w:eastAsia="Calibri" w:hAnsi="Lao UI" w:cs="Lao UI"/>
          <w:i/>
          <w:sz w:val="22"/>
          <w:szCs w:val="22"/>
        </w:rPr>
        <w:t>e</w:t>
      </w:r>
      <w:r w:rsidRPr="00F64A65">
        <w:rPr>
          <w:rFonts w:ascii="Lao UI" w:eastAsia="Calibri" w:hAnsi="Lao UI" w:cs="Lao UI"/>
          <w:i/>
          <w:spacing w:val="1"/>
          <w:sz w:val="22"/>
          <w:szCs w:val="22"/>
        </w:rPr>
        <w:t xml:space="preserve"> </w:t>
      </w:r>
      <w:r w:rsidRPr="00F64A65">
        <w:rPr>
          <w:rFonts w:ascii="Lao UI" w:eastAsia="Calibri" w:hAnsi="Lao UI" w:cs="Lao UI"/>
          <w:i/>
          <w:sz w:val="22"/>
          <w:szCs w:val="22"/>
        </w:rPr>
        <w:t>re</w:t>
      </w:r>
      <w:r w:rsidRPr="00F64A65">
        <w:rPr>
          <w:rFonts w:ascii="Lao UI" w:eastAsia="Calibri" w:hAnsi="Lao UI" w:cs="Lao UI"/>
          <w:i/>
          <w:spacing w:val="1"/>
          <w:sz w:val="22"/>
          <w:szCs w:val="22"/>
        </w:rPr>
        <w:t>f</w:t>
      </w:r>
      <w:r w:rsidRPr="00F64A65">
        <w:rPr>
          <w:rFonts w:ascii="Lao UI" w:eastAsia="Calibri" w:hAnsi="Lao UI" w:cs="Lao UI"/>
          <w:i/>
          <w:sz w:val="22"/>
          <w:szCs w:val="22"/>
        </w:rPr>
        <w:t>er</w:t>
      </w:r>
      <w:r w:rsidRPr="00F64A65">
        <w:rPr>
          <w:rFonts w:ascii="Lao UI" w:eastAsia="Calibri" w:hAnsi="Lao UI" w:cs="Lao UI"/>
          <w:i/>
          <w:spacing w:val="-2"/>
          <w:sz w:val="22"/>
          <w:szCs w:val="22"/>
        </w:rPr>
        <w:t>e</w:t>
      </w:r>
      <w:r w:rsidRPr="00F64A65">
        <w:rPr>
          <w:rFonts w:ascii="Lao UI" w:eastAsia="Calibri" w:hAnsi="Lao UI" w:cs="Lao UI"/>
          <w:i/>
          <w:sz w:val="22"/>
          <w:szCs w:val="22"/>
        </w:rPr>
        <w:t>e</w:t>
      </w:r>
      <w:r w:rsidRPr="00F64A65">
        <w:rPr>
          <w:rFonts w:ascii="Lao UI" w:eastAsia="Calibri" w:hAnsi="Lao UI" w:cs="Lao UI"/>
          <w:i/>
          <w:spacing w:val="1"/>
          <w:sz w:val="22"/>
          <w:szCs w:val="22"/>
        </w:rPr>
        <w:t xml:space="preserve"> </w:t>
      </w:r>
      <w:r w:rsidRPr="00F64A65">
        <w:rPr>
          <w:rFonts w:ascii="Lao UI" w:eastAsia="Calibri" w:hAnsi="Lao UI" w:cs="Lao UI"/>
          <w:i/>
          <w:spacing w:val="-1"/>
          <w:sz w:val="22"/>
          <w:szCs w:val="22"/>
        </w:rPr>
        <w:t>d</w:t>
      </w:r>
      <w:r w:rsidRPr="00F64A65">
        <w:rPr>
          <w:rFonts w:ascii="Lao UI" w:eastAsia="Calibri" w:hAnsi="Lao UI" w:cs="Lao UI"/>
          <w:i/>
          <w:sz w:val="22"/>
          <w:szCs w:val="22"/>
        </w:rPr>
        <w:t>e</w:t>
      </w:r>
      <w:r w:rsidRPr="00F64A65">
        <w:rPr>
          <w:rFonts w:ascii="Lao UI" w:eastAsia="Calibri" w:hAnsi="Lao UI" w:cs="Lao UI"/>
          <w:i/>
          <w:spacing w:val="2"/>
          <w:sz w:val="22"/>
          <w:szCs w:val="22"/>
        </w:rPr>
        <w:t>t</w:t>
      </w:r>
      <w:r w:rsidRPr="00F64A65">
        <w:rPr>
          <w:rFonts w:ascii="Lao UI" w:eastAsia="Calibri" w:hAnsi="Lao UI" w:cs="Lao UI"/>
          <w:i/>
          <w:spacing w:val="-1"/>
          <w:sz w:val="22"/>
          <w:szCs w:val="22"/>
        </w:rPr>
        <w:t>a</w:t>
      </w:r>
      <w:r w:rsidRPr="00F64A65">
        <w:rPr>
          <w:rFonts w:ascii="Lao UI" w:eastAsia="Calibri" w:hAnsi="Lao UI" w:cs="Lao UI"/>
          <w:i/>
          <w:sz w:val="22"/>
          <w:szCs w:val="22"/>
        </w:rPr>
        <w:t>ils</w:t>
      </w:r>
      <w:r w:rsidRPr="00F64A65">
        <w:rPr>
          <w:rFonts w:ascii="Lao UI" w:eastAsia="Calibri" w:hAnsi="Lao UI" w:cs="Lao UI"/>
          <w:i/>
          <w:spacing w:val="1"/>
          <w:sz w:val="22"/>
          <w:szCs w:val="22"/>
        </w:rPr>
        <w:t xml:space="preserve"> </w:t>
      </w:r>
      <w:r w:rsidRPr="00F64A65">
        <w:rPr>
          <w:rFonts w:ascii="Lao UI" w:eastAsia="Calibri" w:hAnsi="Lao UI" w:cs="Lao UI"/>
          <w:i/>
          <w:spacing w:val="-1"/>
          <w:sz w:val="22"/>
          <w:szCs w:val="22"/>
        </w:rPr>
        <w:t>an</w:t>
      </w:r>
      <w:r w:rsidRPr="00F64A65">
        <w:rPr>
          <w:rFonts w:ascii="Lao UI" w:eastAsia="Calibri" w:hAnsi="Lao UI" w:cs="Lao UI"/>
          <w:i/>
          <w:sz w:val="22"/>
          <w:szCs w:val="22"/>
        </w:rPr>
        <w:t xml:space="preserve">d </w:t>
      </w:r>
      <w:r w:rsidRPr="00F64A65">
        <w:rPr>
          <w:rFonts w:ascii="Lao UI" w:eastAsia="Calibri" w:hAnsi="Lao UI" w:cs="Lao UI"/>
          <w:i/>
          <w:spacing w:val="-1"/>
          <w:sz w:val="22"/>
          <w:szCs w:val="22"/>
        </w:rPr>
        <w:t>cop</w:t>
      </w:r>
      <w:r w:rsidRPr="00F64A65">
        <w:rPr>
          <w:rFonts w:ascii="Lao UI" w:eastAsia="Calibri" w:hAnsi="Lao UI" w:cs="Lao UI"/>
          <w:i/>
          <w:sz w:val="22"/>
          <w:szCs w:val="22"/>
        </w:rPr>
        <w:t>ies</w:t>
      </w:r>
      <w:r w:rsidRPr="00F64A65">
        <w:rPr>
          <w:rFonts w:ascii="Lao UI" w:eastAsia="Calibri" w:hAnsi="Lao UI" w:cs="Lao UI"/>
          <w:i/>
          <w:spacing w:val="2"/>
          <w:sz w:val="22"/>
          <w:szCs w:val="22"/>
        </w:rPr>
        <w:t xml:space="preserve"> </w:t>
      </w:r>
      <w:r w:rsidRPr="00F64A65">
        <w:rPr>
          <w:rFonts w:ascii="Lao UI" w:eastAsia="Calibri" w:hAnsi="Lao UI" w:cs="Lao UI"/>
          <w:i/>
          <w:spacing w:val="-1"/>
          <w:sz w:val="22"/>
          <w:szCs w:val="22"/>
        </w:rPr>
        <w:t>o</w:t>
      </w:r>
      <w:r w:rsidRPr="00F64A65">
        <w:rPr>
          <w:rFonts w:ascii="Lao UI" w:eastAsia="Calibri" w:hAnsi="Lao UI" w:cs="Lao UI"/>
          <w:i/>
          <w:sz w:val="22"/>
          <w:szCs w:val="22"/>
        </w:rPr>
        <w:t>f</w:t>
      </w:r>
      <w:r w:rsidRPr="00F64A65">
        <w:rPr>
          <w:rFonts w:ascii="Lao UI" w:eastAsia="Calibri" w:hAnsi="Lao UI" w:cs="Lao UI"/>
          <w:i/>
          <w:spacing w:val="2"/>
          <w:sz w:val="22"/>
          <w:szCs w:val="22"/>
        </w:rPr>
        <w:t xml:space="preserve"> </w:t>
      </w:r>
      <w:r w:rsidRPr="00F64A65">
        <w:rPr>
          <w:rFonts w:ascii="Lao UI" w:eastAsia="Calibri" w:hAnsi="Lao UI" w:cs="Lao UI"/>
          <w:i/>
          <w:spacing w:val="-1"/>
          <w:sz w:val="22"/>
          <w:szCs w:val="22"/>
        </w:rPr>
        <w:t>n</w:t>
      </w:r>
      <w:r w:rsidRPr="00F64A65">
        <w:rPr>
          <w:rFonts w:ascii="Lao UI" w:eastAsia="Calibri" w:hAnsi="Lao UI" w:cs="Lao UI"/>
          <w:i/>
          <w:sz w:val="22"/>
          <w:szCs w:val="22"/>
        </w:rPr>
        <w:t>e</w:t>
      </w:r>
      <w:r w:rsidRPr="00F64A65">
        <w:rPr>
          <w:rFonts w:ascii="Lao UI" w:eastAsia="Calibri" w:hAnsi="Lao UI" w:cs="Lao UI"/>
          <w:i/>
          <w:spacing w:val="1"/>
          <w:sz w:val="22"/>
          <w:szCs w:val="22"/>
        </w:rPr>
        <w:t>c</w:t>
      </w:r>
      <w:r w:rsidRPr="00F64A65">
        <w:rPr>
          <w:rFonts w:ascii="Lao UI" w:eastAsia="Calibri" w:hAnsi="Lao UI" w:cs="Lao UI"/>
          <w:i/>
          <w:sz w:val="22"/>
          <w:szCs w:val="22"/>
        </w:rPr>
        <w:t>e</w:t>
      </w:r>
      <w:r w:rsidRPr="00F64A65">
        <w:rPr>
          <w:rFonts w:ascii="Lao UI" w:eastAsia="Calibri" w:hAnsi="Lao UI" w:cs="Lao UI"/>
          <w:i/>
          <w:spacing w:val="1"/>
          <w:sz w:val="22"/>
          <w:szCs w:val="22"/>
        </w:rPr>
        <w:t>s</w:t>
      </w:r>
      <w:r w:rsidRPr="00F64A65">
        <w:rPr>
          <w:rFonts w:ascii="Lao UI" w:eastAsia="Calibri" w:hAnsi="Lao UI" w:cs="Lao UI"/>
          <w:i/>
          <w:sz w:val="22"/>
          <w:szCs w:val="22"/>
        </w:rPr>
        <w:t>s</w:t>
      </w:r>
      <w:r w:rsidRPr="00F64A65">
        <w:rPr>
          <w:rFonts w:ascii="Lao UI" w:eastAsia="Calibri" w:hAnsi="Lao UI" w:cs="Lao UI"/>
          <w:i/>
          <w:spacing w:val="-1"/>
          <w:sz w:val="22"/>
          <w:szCs w:val="22"/>
        </w:rPr>
        <w:t>a</w:t>
      </w:r>
      <w:r w:rsidRPr="00F64A65">
        <w:rPr>
          <w:rFonts w:ascii="Lao UI" w:eastAsia="Calibri" w:hAnsi="Lao UI" w:cs="Lao UI"/>
          <w:i/>
          <w:sz w:val="22"/>
          <w:szCs w:val="22"/>
        </w:rPr>
        <w:t xml:space="preserve">ry </w:t>
      </w:r>
      <w:r w:rsidRPr="00F64A65">
        <w:rPr>
          <w:rFonts w:ascii="Lao UI" w:eastAsia="Calibri" w:hAnsi="Lao UI" w:cs="Lao UI"/>
          <w:i/>
          <w:spacing w:val="1"/>
          <w:sz w:val="22"/>
          <w:szCs w:val="22"/>
        </w:rPr>
        <w:t>c</w:t>
      </w:r>
      <w:r w:rsidRPr="00F64A65">
        <w:rPr>
          <w:rFonts w:ascii="Lao UI" w:eastAsia="Calibri" w:hAnsi="Lao UI" w:cs="Lao UI"/>
          <w:i/>
          <w:sz w:val="22"/>
          <w:szCs w:val="22"/>
        </w:rPr>
        <w:t>lea</w:t>
      </w:r>
      <w:r w:rsidRPr="00F64A65">
        <w:rPr>
          <w:rFonts w:ascii="Lao UI" w:eastAsia="Calibri" w:hAnsi="Lao UI" w:cs="Lao UI"/>
          <w:i/>
          <w:spacing w:val="-1"/>
          <w:sz w:val="22"/>
          <w:szCs w:val="22"/>
        </w:rPr>
        <w:t>ran</w:t>
      </w:r>
      <w:r w:rsidRPr="00F64A65">
        <w:rPr>
          <w:rFonts w:ascii="Lao UI" w:eastAsia="Calibri" w:hAnsi="Lao UI" w:cs="Lao UI"/>
          <w:i/>
          <w:spacing w:val="1"/>
          <w:sz w:val="22"/>
          <w:szCs w:val="22"/>
        </w:rPr>
        <w:t>c</w:t>
      </w:r>
      <w:r w:rsidRPr="00F64A65">
        <w:rPr>
          <w:rFonts w:ascii="Lao UI" w:eastAsia="Calibri" w:hAnsi="Lao UI" w:cs="Lao UI"/>
          <w:i/>
          <w:sz w:val="22"/>
          <w:szCs w:val="22"/>
        </w:rPr>
        <w:t>e</w:t>
      </w:r>
      <w:r w:rsidRPr="00F64A65">
        <w:rPr>
          <w:rFonts w:ascii="Lao UI" w:eastAsia="Calibri" w:hAnsi="Lao UI" w:cs="Lao UI"/>
          <w:i/>
          <w:spacing w:val="1"/>
          <w:sz w:val="22"/>
          <w:szCs w:val="22"/>
        </w:rPr>
        <w:t>s</w:t>
      </w:r>
      <w:r w:rsidRPr="00F64A65">
        <w:rPr>
          <w:rFonts w:ascii="Lao UI" w:eastAsia="Calibri" w:hAnsi="Lao UI" w:cs="Lao UI"/>
          <w:i/>
          <w:sz w:val="22"/>
          <w:szCs w:val="22"/>
        </w:rPr>
        <w:t>.</w:t>
      </w:r>
    </w:p>
    <w:p w14:paraId="76ADEAF0" w14:textId="77777777" w:rsidR="00113939" w:rsidRPr="00F64A65" w:rsidRDefault="00113939">
      <w:pPr>
        <w:spacing w:before="7" w:line="280" w:lineRule="exact"/>
        <w:rPr>
          <w:rFonts w:ascii="Lao UI" w:hAnsi="Lao UI" w:cs="Lao UI"/>
          <w:sz w:val="22"/>
          <w:szCs w:val="22"/>
        </w:rPr>
      </w:pPr>
    </w:p>
    <w:tbl>
      <w:tblPr>
        <w:tblW w:w="0" w:type="auto"/>
        <w:tblInd w:w="99" w:type="dxa"/>
        <w:tblLayout w:type="fixed"/>
        <w:tblCellMar>
          <w:left w:w="0" w:type="dxa"/>
          <w:right w:w="0" w:type="dxa"/>
        </w:tblCellMar>
        <w:tblLook w:val="01E0" w:firstRow="1" w:lastRow="1" w:firstColumn="1" w:lastColumn="1" w:noHBand="0" w:noVBand="0"/>
      </w:tblPr>
      <w:tblGrid>
        <w:gridCol w:w="1697"/>
        <w:gridCol w:w="7314"/>
      </w:tblGrid>
      <w:tr w:rsidR="00113939" w:rsidRPr="00F64A65" w14:paraId="675A8BA0" w14:textId="77777777">
        <w:trPr>
          <w:trHeight w:hRule="exact" w:val="718"/>
        </w:trPr>
        <w:tc>
          <w:tcPr>
            <w:tcW w:w="9011" w:type="dxa"/>
            <w:gridSpan w:val="2"/>
            <w:tcBorders>
              <w:top w:val="single" w:sz="5" w:space="0" w:color="044897"/>
              <w:left w:val="single" w:sz="5" w:space="0" w:color="044897"/>
              <w:bottom w:val="single" w:sz="5" w:space="0" w:color="044897"/>
              <w:right w:val="single" w:sz="5" w:space="0" w:color="044897"/>
            </w:tcBorders>
          </w:tcPr>
          <w:p w14:paraId="091AE1F1" w14:textId="77777777" w:rsidR="00113939" w:rsidRPr="00F64A65" w:rsidRDefault="00000000">
            <w:pPr>
              <w:spacing w:before="61"/>
              <w:ind w:left="102" w:right="553"/>
              <w:rPr>
                <w:rFonts w:ascii="Lao UI" w:eastAsia="Calibri" w:hAnsi="Lao UI" w:cs="Lao UI"/>
                <w:sz w:val="22"/>
                <w:szCs w:val="22"/>
              </w:rPr>
            </w:pPr>
            <w:r w:rsidRPr="00F64A65">
              <w:rPr>
                <w:rFonts w:ascii="Lao UI" w:eastAsia="Calibri" w:hAnsi="Lao UI" w:cs="Lao UI"/>
                <w:sz w:val="22"/>
                <w:szCs w:val="22"/>
              </w:rPr>
              <w:t>I co</w:t>
            </w:r>
            <w:r w:rsidRPr="00F64A65">
              <w:rPr>
                <w:rFonts w:ascii="Lao UI" w:eastAsia="Calibri" w:hAnsi="Lao UI" w:cs="Lao UI"/>
                <w:spacing w:val="1"/>
                <w:sz w:val="22"/>
                <w:szCs w:val="22"/>
              </w:rPr>
              <w:t>nf</w:t>
            </w:r>
            <w:r w:rsidRPr="00F64A65">
              <w:rPr>
                <w:rFonts w:ascii="Lao UI" w:eastAsia="Calibri" w:hAnsi="Lao UI" w:cs="Lao UI"/>
                <w:sz w:val="22"/>
                <w:szCs w:val="22"/>
              </w:rPr>
              <w:t>irm</w:t>
            </w:r>
            <w:r w:rsidRPr="00F64A65">
              <w:rPr>
                <w:rFonts w:ascii="Lao UI" w:eastAsia="Calibri" w:hAnsi="Lao UI" w:cs="Lao UI"/>
                <w:spacing w:val="-1"/>
                <w:sz w:val="22"/>
                <w:szCs w:val="22"/>
              </w:rPr>
              <w:t xml:space="preserve"> t</w:t>
            </w:r>
            <w:r w:rsidRPr="00F64A65">
              <w:rPr>
                <w:rFonts w:ascii="Lao UI" w:eastAsia="Calibri" w:hAnsi="Lao UI" w:cs="Lao UI"/>
                <w:spacing w:val="1"/>
                <w:sz w:val="22"/>
                <w:szCs w:val="22"/>
              </w:rPr>
              <w:t>h</w:t>
            </w:r>
            <w:r w:rsidRPr="00F64A65">
              <w:rPr>
                <w:rFonts w:ascii="Lao UI" w:eastAsia="Calibri" w:hAnsi="Lao UI" w:cs="Lao UI"/>
                <w:sz w:val="22"/>
                <w:szCs w:val="22"/>
              </w:rPr>
              <w:t>e</w:t>
            </w:r>
            <w:r w:rsidRPr="00F64A65">
              <w:rPr>
                <w:rFonts w:ascii="Lao UI" w:eastAsia="Calibri" w:hAnsi="Lao UI" w:cs="Lao UI"/>
                <w:spacing w:val="1"/>
                <w:sz w:val="22"/>
                <w:szCs w:val="22"/>
              </w:rPr>
              <w:t xml:space="preserve"> </w:t>
            </w:r>
            <w:r w:rsidRPr="00F64A65">
              <w:rPr>
                <w:rFonts w:ascii="Lao UI" w:eastAsia="Calibri" w:hAnsi="Lao UI" w:cs="Lao UI"/>
                <w:spacing w:val="-2"/>
                <w:sz w:val="22"/>
                <w:szCs w:val="22"/>
              </w:rPr>
              <w:t>i</w:t>
            </w:r>
            <w:r w:rsidRPr="00F64A65">
              <w:rPr>
                <w:rFonts w:ascii="Lao UI" w:eastAsia="Calibri" w:hAnsi="Lao UI" w:cs="Lao UI"/>
                <w:spacing w:val="1"/>
                <w:sz w:val="22"/>
                <w:szCs w:val="22"/>
              </w:rPr>
              <w:t>n</w:t>
            </w:r>
            <w:r w:rsidRPr="00F64A65">
              <w:rPr>
                <w:rFonts w:ascii="Lao UI" w:eastAsia="Calibri" w:hAnsi="Lao UI" w:cs="Lao UI"/>
                <w:spacing w:val="-1"/>
                <w:sz w:val="22"/>
                <w:szCs w:val="22"/>
              </w:rPr>
              <w:t>f</w:t>
            </w:r>
            <w:r w:rsidRPr="00F64A65">
              <w:rPr>
                <w:rFonts w:ascii="Lao UI" w:eastAsia="Calibri" w:hAnsi="Lao UI" w:cs="Lao UI"/>
                <w:sz w:val="22"/>
                <w:szCs w:val="22"/>
              </w:rPr>
              <w:t>o</w:t>
            </w:r>
            <w:r w:rsidRPr="00F64A65">
              <w:rPr>
                <w:rFonts w:ascii="Lao UI" w:eastAsia="Calibri" w:hAnsi="Lao UI" w:cs="Lao UI"/>
                <w:spacing w:val="1"/>
                <w:sz w:val="22"/>
                <w:szCs w:val="22"/>
              </w:rPr>
              <w:t>r</w:t>
            </w:r>
            <w:r w:rsidRPr="00F64A65">
              <w:rPr>
                <w:rFonts w:ascii="Lao UI" w:eastAsia="Calibri" w:hAnsi="Lao UI" w:cs="Lao UI"/>
                <w:sz w:val="22"/>
                <w:szCs w:val="22"/>
              </w:rPr>
              <w:t>ma</w:t>
            </w:r>
            <w:r w:rsidRPr="00F64A65">
              <w:rPr>
                <w:rFonts w:ascii="Lao UI" w:eastAsia="Calibri" w:hAnsi="Lao UI" w:cs="Lao UI"/>
                <w:spacing w:val="-1"/>
                <w:sz w:val="22"/>
                <w:szCs w:val="22"/>
              </w:rPr>
              <w:t>t</w:t>
            </w:r>
            <w:r w:rsidRPr="00F64A65">
              <w:rPr>
                <w:rFonts w:ascii="Lao UI" w:eastAsia="Calibri" w:hAnsi="Lao UI" w:cs="Lao UI"/>
                <w:sz w:val="22"/>
                <w:szCs w:val="22"/>
              </w:rPr>
              <w:t>i</w:t>
            </w:r>
            <w:r w:rsidRPr="00F64A65">
              <w:rPr>
                <w:rFonts w:ascii="Lao UI" w:eastAsia="Calibri" w:hAnsi="Lao UI" w:cs="Lao UI"/>
                <w:spacing w:val="-2"/>
                <w:sz w:val="22"/>
                <w:szCs w:val="22"/>
              </w:rPr>
              <w:t>o</w:t>
            </w:r>
            <w:r w:rsidRPr="00F64A65">
              <w:rPr>
                <w:rFonts w:ascii="Lao UI" w:eastAsia="Calibri" w:hAnsi="Lao UI" w:cs="Lao UI"/>
                <w:sz w:val="22"/>
                <w:szCs w:val="22"/>
              </w:rPr>
              <w:t>n</w:t>
            </w:r>
            <w:r w:rsidRPr="00F64A65">
              <w:rPr>
                <w:rFonts w:ascii="Lao UI" w:eastAsia="Calibri" w:hAnsi="Lao UI" w:cs="Lao UI"/>
                <w:spacing w:val="4"/>
                <w:sz w:val="22"/>
                <w:szCs w:val="22"/>
              </w:rPr>
              <w:t xml:space="preserve"> </w:t>
            </w:r>
            <w:r w:rsidRPr="00F64A65">
              <w:rPr>
                <w:rFonts w:ascii="Lao UI" w:eastAsia="Calibri" w:hAnsi="Lao UI" w:cs="Lao UI"/>
                <w:spacing w:val="-2"/>
                <w:sz w:val="22"/>
                <w:szCs w:val="22"/>
              </w:rPr>
              <w:t>e</w:t>
            </w:r>
            <w:r w:rsidRPr="00F64A65">
              <w:rPr>
                <w:rFonts w:ascii="Lao UI" w:eastAsia="Calibri" w:hAnsi="Lao UI" w:cs="Lao UI"/>
                <w:spacing w:val="1"/>
                <w:sz w:val="22"/>
                <w:szCs w:val="22"/>
              </w:rPr>
              <w:t>nt</w:t>
            </w:r>
            <w:r w:rsidRPr="00F64A65">
              <w:rPr>
                <w:rFonts w:ascii="Lao UI" w:eastAsia="Calibri" w:hAnsi="Lao UI" w:cs="Lao UI"/>
                <w:sz w:val="22"/>
                <w:szCs w:val="22"/>
              </w:rPr>
              <w:t>e</w:t>
            </w:r>
            <w:r w:rsidRPr="00F64A65">
              <w:rPr>
                <w:rFonts w:ascii="Lao UI" w:eastAsia="Calibri" w:hAnsi="Lao UI" w:cs="Lao UI"/>
                <w:spacing w:val="-1"/>
                <w:sz w:val="22"/>
                <w:szCs w:val="22"/>
              </w:rPr>
              <w:t>r</w:t>
            </w:r>
            <w:r w:rsidRPr="00F64A65">
              <w:rPr>
                <w:rFonts w:ascii="Lao UI" w:eastAsia="Calibri" w:hAnsi="Lao UI" w:cs="Lao UI"/>
                <w:sz w:val="22"/>
                <w:szCs w:val="22"/>
              </w:rPr>
              <w:t xml:space="preserve">ed in </w:t>
            </w:r>
            <w:r w:rsidRPr="00F64A65">
              <w:rPr>
                <w:rFonts w:ascii="Lao UI" w:eastAsia="Calibri" w:hAnsi="Lao UI" w:cs="Lao UI"/>
                <w:spacing w:val="1"/>
                <w:sz w:val="22"/>
                <w:szCs w:val="22"/>
              </w:rPr>
              <w:t>th</w:t>
            </w:r>
            <w:r w:rsidRPr="00F64A65">
              <w:rPr>
                <w:rFonts w:ascii="Lao UI" w:eastAsia="Calibri" w:hAnsi="Lao UI" w:cs="Lao UI"/>
                <w:sz w:val="22"/>
                <w:szCs w:val="22"/>
              </w:rPr>
              <w:t>is</w:t>
            </w:r>
            <w:r w:rsidRPr="00F64A65">
              <w:rPr>
                <w:rFonts w:ascii="Lao UI" w:eastAsia="Calibri" w:hAnsi="Lao UI" w:cs="Lao UI"/>
                <w:spacing w:val="-2"/>
                <w:sz w:val="22"/>
                <w:szCs w:val="22"/>
              </w:rPr>
              <w:t xml:space="preserve"> </w:t>
            </w:r>
            <w:r w:rsidRPr="00F64A65">
              <w:rPr>
                <w:rFonts w:ascii="Lao UI" w:eastAsia="Calibri" w:hAnsi="Lao UI" w:cs="Lao UI"/>
                <w:sz w:val="22"/>
                <w:szCs w:val="22"/>
              </w:rPr>
              <w:t>a</w:t>
            </w:r>
            <w:r w:rsidRPr="00F64A65">
              <w:rPr>
                <w:rFonts w:ascii="Lao UI" w:eastAsia="Calibri" w:hAnsi="Lao UI" w:cs="Lao UI"/>
                <w:spacing w:val="-1"/>
                <w:sz w:val="22"/>
                <w:szCs w:val="22"/>
              </w:rPr>
              <w:t>p</w:t>
            </w:r>
            <w:r w:rsidRPr="00F64A65">
              <w:rPr>
                <w:rFonts w:ascii="Lao UI" w:eastAsia="Calibri" w:hAnsi="Lao UI" w:cs="Lao UI"/>
                <w:spacing w:val="1"/>
                <w:sz w:val="22"/>
                <w:szCs w:val="22"/>
              </w:rPr>
              <w:t>p</w:t>
            </w:r>
            <w:r w:rsidRPr="00F64A65">
              <w:rPr>
                <w:rFonts w:ascii="Lao UI" w:eastAsia="Calibri" w:hAnsi="Lao UI" w:cs="Lao UI"/>
                <w:sz w:val="22"/>
                <w:szCs w:val="22"/>
              </w:rPr>
              <w:t>lica</w:t>
            </w:r>
            <w:r w:rsidRPr="00F64A65">
              <w:rPr>
                <w:rFonts w:ascii="Lao UI" w:eastAsia="Calibri" w:hAnsi="Lao UI" w:cs="Lao UI"/>
                <w:spacing w:val="-1"/>
                <w:sz w:val="22"/>
                <w:szCs w:val="22"/>
              </w:rPr>
              <w:t>t</w:t>
            </w:r>
            <w:r w:rsidRPr="00F64A65">
              <w:rPr>
                <w:rFonts w:ascii="Lao UI" w:eastAsia="Calibri" w:hAnsi="Lao UI" w:cs="Lao UI"/>
                <w:sz w:val="22"/>
                <w:szCs w:val="22"/>
              </w:rPr>
              <w:t>ion</w:t>
            </w:r>
            <w:r w:rsidRPr="00F64A65">
              <w:rPr>
                <w:rFonts w:ascii="Lao UI" w:eastAsia="Calibri" w:hAnsi="Lao UI" w:cs="Lao UI"/>
                <w:spacing w:val="5"/>
                <w:sz w:val="22"/>
                <w:szCs w:val="22"/>
              </w:rPr>
              <w:t xml:space="preserve"> </w:t>
            </w:r>
            <w:r w:rsidRPr="00F64A65">
              <w:rPr>
                <w:rFonts w:ascii="Lao UI" w:eastAsia="Calibri" w:hAnsi="Lao UI" w:cs="Lao UI"/>
                <w:sz w:val="22"/>
                <w:szCs w:val="22"/>
              </w:rPr>
              <w:t>is</w:t>
            </w:r>
            <w:r w:rsidRPr="00F64A65">
              <w:rPr>
                <w:rFonts w:ascii="Lao UI" w:eastAsia="Calibri" w:hAnsi="Lao UI" w:cs="Lao UI"/>
                <w:spacing w:val="-2"/>
                <w:sz w:val="22"/>
                <w:szCs w:val="22"/>
              </w:rPr>
              <w:t xml:space="preserve"> </w:t>
            </w:r>
            <w:r w:rsidRPr="00F64A65">
              <w:rPr>
                <w:rFonts w:ascii="Lao UI" w:eastAsia="Calibri" w:hAnsi="Lao UI" w:cs="Lao UI"/>
                <w:spacing w:val="1"/>
                <w:sz w:val="22"/>
                <w:szCs w:val="22"/>
              </w:rPr>
              <w:t>t</w:t>
            </w:r>
            <w:r w:rsidRPr="00F64A65">
              <w:rPr>
                <w:rFonts w:ascii="Lao UI" w:eastAsia="Calibri" w:hAnsi="Lao UI" w:cs="Lao UI"/>
                <w:spacing w:val="-2"/>
                <w:sz w:val="22"/>
                <w:szCs w:val="22"/>
              </w:rPr>
              <w:t>r</w:t>
            </w:r>
            <w:r w:rsidRPr="00F64A65">
              <w:rPr>
                <w:rFonts w:ascii="Lao UI" w:eastAsia="Calibri" w:hAnsi="Lao UI" w:cs="Lao UI"/>
                <w:spacing w:val="1"/>
                <w:sz w:val="22"/>
                <w:szCs w:val="22"/>
              </w:rPr>
              <w:t>u</w:t>
            </w:r>
            <w:r w:rsidRPr="00F64A65">
              <w:rPr>
                <w:rFonts w:ascii="Lao UI" w:eastAsia="Calibri" w:hAnsi="Lao UI" w:cs="Lao UI"/>
                <w:sz w:val="22"/>
                <w:szCs w:val="22"/>
              </w:rPr>
              <w:t>e</w:t>
            </w:r>
            <w:r w:rsidRPr="00F64A65">
              <w:rPr>
                <w:rFonts w:ascii="Lao UI" w:eastAsia="Calibri" w:hAnsi="Lao UI" w:cs="Lao UI"/>
                <w:spacing w:val="1"/>
                <w:sz w:val="22"/>
                <w:szCs w:val="22"/>
              </w:rPr>
              <w:t xml:space="preserve"> </w:t>
            </w:r>
            <w:r w:rsidRPr="00F64A65">
              <w:rPr>
                <w:rFonts w:ascii="Lao UI" w:eastAsia="Calibri" w:hAnsi="Lao UI" w:cs="Lao UI"/>
                <w:spacing w:val="-2"/>
                <w:sz w:val="22"/>
                <w:szCs w:val="22"/>
              </w:rPr>
              <w:t>a</w:t>
            </w:r>
            <w:r w:rsidRPr="00F64A65">
              <w:rPr>
                <w:rFonts w:ascii="Lao UI" w:eastAsia="Calibri" w:hAnsi="Lao UI" w:cs="Lao UI"/>
                <w:spacing w:val="1"/>
                <w:sz w:val="22"/>
                <w:szCs w:val="22"/>
              </w:rPr>
              <w:t>n</w:t>
            </w:r>
            <w:r w:rsidRPr="00F64A65">
              <w:rPr>
                <w:rFonts w:ascii="Lao UI" w:eastAsia="Calibri" w:hAnsi="Lao UI" w:cs="Lao UI"/>
                <w:sz w:val="22"/>
                <w:szCs w:val="22"/>
              </w:rPr>
              <w:t>d</w:t>
            </w:r>
            <w:r w:rsidRPr="00F64A65">
              <w:rPr>
                <w:rFonts w:ascii="Lao UI" w:eastAsia="Calibri" w:hAnsi="Lao UI" w:cs="Lao UI"/>
                <w:spacing w:val="-1"/>
                <w:sz w:val="22"/>
                <w:szCs w:val="22"/>
              </w:rPr>
              <w:t xml:space="preserve"> c</w:t>
            </w:r>
            <w:r w:rsidRPr="00F64A65">
              <w:rPr>
                <w:rFonts w:ascii="Lao UI" w:eastAsia="Calibri" w:hAnsi="Lao UI" w:cs="Lao UI"/>
                <w:sz w:val="22"/>
                <w:szCs w:val="22"/>
              </w:rPr>
              <w:t>o</w:t>
            </w:r>
            <w:r w:rsidRPr="00F64A65">
              <w:rPr>
                <w:rFonts w:ascii="Lao UI" w:eastAsia="Calibri" w:hAnsi="Lao UI" w:cs="Lao UI"/>
                <w:spacing w:val="1"/>
                <w:sz w:val="22"/>
                <w:szCs w:val="22"/>
              </w:rPr>
              <w:t>r</w:t>
            </w:r>
            <w:r w:rsidRPr="00F64A65">
              <w:rPr>
                <w:rFonts w:ascii="Lao UI" w:eastAsia="Calibri" w:hAnsi="Lao UI" w:cs="Lao UI"/>
                <w:sz w:val="22"/>
                <w:szCs w:val="22"/>
              </w:rPr>
              <w:t>r</w:t>
            </w:r>
            <w:r w:rsidRPr="00F64A65">
              <w:rPr>
                <w:rFonts w:ascii="Lao UI" w:eastAsia="Calibri" w:hAnsi="Lao UI" w:cs="Lao UI"/>
                <w:spacing w:val="1"/>
                <w:sz w:val="22"/>
                <w:szCs w:val="22"/>
              </w:rPr>
              <w:t>e</w:t>
            </w:r>
            <w:r w:rsidRPr="00F64A65">
              <w:rPr>
                <w:rFonts w:ascii="Lao UI" w:eastAsia="Calibri" w:hAnsi="Lao UI" w:cs="Lao UI"/>
                <w:spacing w:val="-1"/>
                <w:sz w:val="22"/>
                <w:szCs w:val="22"/>
              </w:rPr>
              <w:t>c</w:t>
            </w:r>
            <w:r w:rsidRPr="00F64A65">
              <w:rPr>
                <w:rFonts w:ascii="Lao UI" w:eastAsia="Calibri" w:hAnsi="Lao UI" w:cs="Lao UI"/>
                <w:sz w:val="22"/>
                <w:szCs w:val="22"/>
              </w:rPr>
              <w:t>t</w:t>
            </w:r>
            <w:r w:rsidRPr="00F64A65">
              <w:rPr>
                <w:rFonts w:ascii="Lao UI" w:eastAsia="Calibri" w:hAnsi="Lao UI" w:cs="Lao UI"/>
                <w:spacing w:val="2"/>
                <w:sz w:val="22"/>
                <w:szCs w:val="22"/>
              </w:rPr>
              <w:t xml:space="preserve"> </w:t>
            </w:r>
            <w:r w:rsidRPr="00F64A65">
              <w:rPr>
                <w:rFonts w:ascii="Lao UI" w:eastAsia="Calibri" w:hAnsi="Lao UI" w:cs="Lao UI"/>
                <w:sz w:val="22"/>
                <w:szCs w:val="22"/>
              </w:rPr>
              <w:t>at</w:t>
            </w:r>
            <w:r w:rsidRPr="00F64A65">
              <w:rPr>
                <w:rFonts w:ascii="Lao UI" w:eastAsia="Calibri" w:hAnsi="Lao UI" w:cs="Lao UI"/>
                <w:spacing w:val="-2"/>
                <w:sz w:val="22"/>
                <w:szCs w:val="22"/>
              </w:rPr>
              <w:t xml:space="preserve"> </w:t>
            </w:r>
            <w:r w:rsidRPr="00F64A65">
              <w:rPr>
                <w:rFonts w:ascii="Lao UI" w:eastAsia="Calibri" w:hAnsi="Lao UI" w:cs="Lao UI"/>
                <w:spacing w:val="1"/>
                <w:sz w:val="22"/>
                <w:szCs w:val="22"/>
              </w:rPr>
              <w:t>th</w:t>
            </w:r>
            <w:r w:rsidRPr="00F64A65">
              <w:rPr>
                <w:rFonts w:ascii="Lao UI" w:eastAsia="Calibri" w:hAnsi="Lao UI" w:cs="Lao UI"/>
                <w:sz w:val="22"/>
                <w:szCs w:val="22"/>
              </w:rPr>
              <w:t>e</w:t>
            </w:r>
            <w:r w:rsidRPr="00F64A65">
              <w:rPr>
                <w:rFonts w:ascii="Lao UI" w:eastAsia="Calibri" w:hAnsi="Lao UI" w:cs="Lao UI"/>
                <w:spacing w:val="-1"/>
                <w:sz w:val="22"/>
                <w:szCs w:val="22"/>
              </w:rPr>
              <w:t xml:space="preserve"> </w:t>
            </w:r>
            <w:r w:rsidRPr="00F64A65">
              <w:rPr>
                <w:rFonts w:ascii="Lao UI" w:eastAsia="Calibri" w:hAnsi="Lao UI" w:cs="Lao UI"/>
                <w:spacing w:val="1"/>
                <w:sz w:val="22"/>
                <w:szCs w:val="22"/>
              </w:rPr>
              <w:t>t</w:t>
            </w:r>
            <w:r w:rsidRPr="00F64A65">
              <w:rPr>
                <w:rFonts w:ascii="Lao UI" w:eastAsia="Calibri" w:hAnsi="Lao UI" w:cs="Lao UI"/>
                <w:sz w:val="22"/>
                <w:szCs w:val="22"/>
              </w:rPr>
              <w:t>ime</w:t>
            </w:r>
            <w:r w:rsidRPr="00F64A65">
              <w:rPr>
                <w:rFonts w:ascii="Lao UI" w:eastAsia="Calibri" w:hAnsi="Lao UI" w:cs="Lao UI"/>
                <w:spacing w:val="-1"/>
                <w:sz w:val="22"/>
                <w:szCs w:val="22"/>
              </w:rPr>
              <w:t xml:space="preserve"> </w:t>
            </w:r>
            <w:r w:rsidRPr="00F64A65">
              <w:rPr>
                <w:rFonts w:ascii="Lao UI" w:eastAsia="Calibri" w:hAnsi="Lao UI" w:cs="Lao UI"/>
                <w:spacing w:val="-2"/>
                <w:sz w:val="22"/>
                <w:szCs w:val="22"/>
              </w:rPr>
              <w:t>o</w:t>
            </w:r>
            <w:r w:rsidRPr="00F64A65">
              <w:rPr>
                <w:rFonts w:ascii="Lao UI" w:eastAsia="Calibri" w:hAnsi="Lao UI" w:cs="Lao UI"/>
                <w:sz w:val="22"/>
                <w:szCs w:val="22"/>
              </w:rPr>
              <w:t>f s</w:t>
            </w:r>
            <w:r w:rsidRPr="00F64A65">
              <w:rPr>
                <w:rFonts w:ascii="Lao UI" w:eastAsia="Calibri" w:hAnsi="Lao UI" w:cs="Lao UI"/>
                <w:spacing w:val="1"/>
                <w:sz w:val="22"/>
                <w:szCs w:val="22"/>
              </w:rPr>
              <w:t>ub</w:t>
            </w:r>
            <w:r w:rsidRPr="00F64A65">
              <w:rPr>
                <w:rFonts w:ascii="Lao UI" w:eastAsia="Calibri" w:hAnsi="Lao UI" w:cs="Lao UI"/>
                <w:sz w:val="22"/>
                <w:szCs w:val="22"/>
              </w:rPr>
              <w:t>missio</w:t>
            </w:r>
            <w:r w:rsidRPr="00F64A65">
              <w:rPr>
                <w:rFonts w:ascii="Lao UI" w:eastAsia="Calibri" w:hAnsi="Lao UI" w:cs="Lao UI"/>
                <w:spacing w:val="1"/>
                <w:sz w:val="22"/>
                <w:szCs w:val="22"/>
              </w:rPr>
              <w:t>n</w:t>
            </w:r>
            <w:r w:rsidRPr="00F64A65">
              <w:rPr>
                <w:rFonts w:ascii="Lao UI" w:eastAsia="Calibri" w:hAnsi="Lao UI" w:cs="Lao UI"/>
                <w:sz w:val="22"/>
                <w:szCs w:val="22"/>
              </w:rPr>
              <w:t>.</w:t>
            </w:r>
          </w:p>
        </w:tc>
      </w:tr>
      <w:tr w:rsidR="00113939" w:rsidRPr="00F64A65" w14:paraId="08AC279C" w14:textId="77777777">
        <w:trPr>
          <w:trHeight w:hRule="exact" w:val="542"/>
        </w:trPr>
        <w:tc>
          <w:tcPr>
            <w:tcW w:w="1697" w:type="dxa"/>
            <w:tcBorders>
              <w:top w:val="single" w:sz="5" w:space="0" w:color="044897"/>
              <w:left w:val="single" w:sz="5" w:space="0" w:color="044897"/>
              <w:bottom w:val="single" w:sz="5" w:space="0" w:color="044897"/>
              <w:right w:val="single" w:sz="5" w:space="0" w:color="044897"/>
            </w:tcBorders>
          </w:tcPr>
          <w:p w14:paraId="17AB785B" w14:textId="77777777" w:rsidR="00113939" w:rsidRPr="00F64A65" w:rsidRDefault="00113939">
            <w:pPr>
              <w:spacing w:before="8" w:line="100" w:lineRule="exact"/>
              <w:rPr>
                <w:rFonts w:ascii="Lao UI" w:hAnsi="Lao UI" w:cs="Lao UI"/>
                <w:sz w:val="22"/>
                <w:szCs w:val="22"/>
              </w:rPr>
            </w:pPr>
          </w:p>
          <w:p w14:paraId="2834FEDF" w14:textId="77777777" w:rsidR="00113939" w:rsidRPr="003C0888" w:rsidRDefault="00000000">
            <w:pPr>
              <w:ind w:left="102"/>
              <w:rPr>
                <w:rFonts w:ascii="Lao UI" w:eastAsia="Calibri" w:hAnsi="Lao UI" w:cs="Lao UI"/>
                <w:b/>
                <w:bCs/>
                <w:sz w:val="22"/>
                <w:szCs w:val="22"/>
              </w:rPr>
            </w:pPr>
            <w:r w:rsidRPr="003C0888">
              <w:rPr>
                <w:rFonts w:ascii="Lao UI" w:eastAsia="Calibri" w:hAnsi="Lao UI" w:cs="Lao UI"/>
                <w:b/>
                <w:bCs/>
                <w:spacing w:val="1"/>
                <w:sz w:val="22"/>
                <w:szCs w:val="22"/>
              </w:rPr>
              <w:t>N</w:t>
            </w:r>
            <w:r w:rsidRPr="003C0888">
              <w:rPr>
                <w:rFonts w:ascii="Lao UI" w:eastAsia="Calibri" w:hAnsi="Lao UI" w:cs="Lao UI"/>
                <w:b/>
                <w:bCs/>
                <w:sz w:val="22"/>
                <w:szCs w:val="22"/>
              </w:rPr>
              <w:t>ame</w:t>
            </w:r>
          </w:p>
        </w:tc>
        <w:tc>
          <w:tcPr>
            <w:tcW w:w="7314" w:type="dxa"/>
            <w:tcBorders>
              <w:top w:val="single" w:sz="5" w:space="0" w:color="044897"/>
              <w:left w:val="single" w:sz="5" w:space="0" w:color="044897"/>
              <w:bottom w:val="single" w:sz="5" w:space="0" w:color="044897"/>
              <w:right w:val="single" w:sz="5" w:space="0" w:color="044897"/>
            </w:tcBorders>
          </w:tcPr>
          <w:p w14:paraId="14227340" w14:textId="77777777" w:rsidR="00113939" w:rsidRPr="00F64A65" w:rsidRDefault="00113939">
            <w:pPr>
              <w:rPr>
                <w:rFonts w:ascii="Lao UI" w:hAnsi="Lao UI" w:cs="Lao UI"/>
                <w:sz w:val="22"/>
                <w:szCs w:val="22"/>
              </w:rPr>
            </w:pPr>
          </w:p>
        </w:tc>
      </w:tr>
      <w:tr w:rsidR="00113939" w:rsidRPr="00F64A65" w14:paraId="03A6454D" w14:textId="77777777">
        <w:trPr>
          <w:trHeight w:hRule="exact" w:val="542"/>
        </w:trPr>
        <w:tc>
          <w:tcPr>
            <w:tcW w:w="1697" w:type="dxa"/>
            <w:tcBorders>
              <w:top w:val="single" w:sz="5" w:space="0" w:color="044897"/>
              <w:left w:val="single" w:sz="5" w:space="0" w:color="044897"/>
              <w:bottom w:val="single" w:sz="5" w:space="0" w:color="044897"/>
              <w:right w:val="single" w:sz="5" w:space="0" w:color="044897"/>
            </w:tcBorders>
          </w:tcPr>
          <w:p w14:paraId="4F78387A" w14:textId="77777777" w:rsidR="00113939" w:rsidRPr="00F64A65" w:rsidRDefault="00113939">
            <w:pPr>
              <w:spacing w:before="8" w:line="100" w:lineRule="exact"/>
              <w:rPr>
                <w:rFonts w:ascii="Lao UI" w:hAnsi="Lao UI" w:cs="Lao UI"/>
                <w:sz w:val="22"/>
                <w:szCs w:val="22"/>
              </w:rPr>
            </w:pPr>
          </w:p>
          <w:p w14:paraId="521B91FC" w14:textId="77777777" w:rsidR="00113939" w:rsidRPr="003C0888" w:rsidRDefault="00000000">
            <w:pPr>
              <w:ind w:left="102"/>
              <w:rPr>
                <w:rFonts w:ascii="Lao UI" w:eastAsia="Calibri" w:hAnsi="Lao UI" w:cs="Lao UI"/>
                <w:b/>
                <w:bCs/>
                <w:sz w:val="22"/>
                <w:szCs w:val="22"/>
              </w:rPr>
            </w:pPr>
            <w:r w:rsidRPr="003C0888">
              <w:rPr>
                <w:rFonts w:ascii="Lao UI" w:eastAsia="Calibri" w:hAnsi="Lao UI" w:cs="Lao UI"/>
                <w:b/>
                <w:bCs/>
                <w:sz w:val="22"/>
                <w:szCs w:val="22"/>
              </w:rPr>
              <w:t>Sig</w:t>
            </w:r>
            <w:r w:rsidRPr="003C0888">
              <w:rPr>
                <w:rFonts w:ascii="Lao UI" w:eastAsia="Calibri" w:hAnsi="Lao UI" w:cs="Lao UI"/>
                <w:b/>
                <w:bCs/>
                <w:spacing w:val="1"/>
                <w:sz w:val="22"/>
                <w:szCs w:val="22"/>
              </w:rPr>
              <w:t>n</w:t>
            </w:r>
            <w:r w:rsidRPr="003C0888">
              <w:rPr>
                <w:rFonts w:ascii="Lao UI" w:eastAsia="Calibri" w:hAnsi="Lao UI" w:cs="Lao UI"/>
                <w:b/>
                <w:bCs/>
                <w:sz w:val="22"/>
                <w:szCs w:val="22"/>
              </w:rPr>
              <w:t>a</w:t>
            </w:r>
            <w:r w:rsidRPr="003C0888">
              <w:rPr>
                <w:rFonts w:ascii="Lao UI" w:eastAsia="Calibri" w:hAnsi="Lao UI" w:cs="Lao UI"/>
                <w:b/>
                <w:bCs/>
                <w:spacing w:val="-1"/>
                <w:sz w:val="22"/>
                <w:szCs w:val="22"/>
              </w:rPr>
              <w:t>t</w:t>
            </w:r>
            <w:r w:rsidRPr="003C0888">
              <w:rPr>
                <w:rFonts w:ascii="Lao UI" w:eastAsia="Calibri" w:hAnsi="Lao UI" w:cs="Lao UI"/>
                <w:b/>
                <w:bCs/>
                <w:spacing w:val="1"/>
                <w:sz w:val="22"/>
                <w:szCs w:val="22"/>
              </w:rPr>
              <w:t>u</w:t>
            </w:r>
            <w:r w:rsidRPr="003C0888">
              <w:rPr>
                <w:rFonts w:ascii="Lao UI" w:eastAsia="Calibri" w:hAnsi="Lao UI" w:cs="Lao UI"/>
                <w:b/>
                <w:bCs/>
                <w:sz w:val="22"/>
                <w:szCs w:val="22"/>
              </w:rPr>
              <w:t>re</w:t>
            </w:r>
          </w:p>
        </w:tc>
        <w:tc>
          <w:tcPr>
            <w:tcW w:w="7314" w:type="dxa"/>
            <w:tcBorders>
              <w:top w:val="single" w:sz="5" w:space="0" w:color="044897"/>
              <w:left w:val="single" w:sz="5" w:space="0" w:color="044897"/>
              <w:bottom w:val="single" w:sz="5" w:space="0" w:color="044897"/>
              <w:right w:val="single" w:sz="5" w:space="0" w:color="044897"/>
            </w:tcBorders>
          </w:tcPr>
          <w:p w14:paraId="06BC5F72" w14:textId="77777777" w:rsidR="00113939" w:rsidRPr="00F64A65" w:rsidRDefault="00113939">
            <w:pPr>
              <w:rPr>
                <w:rFonts w:ascii="Lao UI" w:hAnsi="Lao UI" w:cs="Lao UI"/>
                <w:sz w:val="22"/>
                <w:szCs w:val="22"/>
              </w:rPr>
            </w:pPr>
          </w:p>
        </w:tc>
      </w:tr>
      <w:tr w:rsidR="00113939" w:rsidRPr="00F64A65" w14:paraId="0AD6F75F" w14:textId="77777777">
        <w:trPr>
          <w:trHeight w:hRule="exact" w:val="545"/>
        </w:trPr>
        <w:tc>
          <w:tcPr>
            <w:tcW w:w="1697" w:type="dxa"/>
            <w:tcBorders>
              <w:top w:val="single" w:sz="5" w:space="0" w:color="044897"/>
              <w:left w:val="single" w:sz="5" w:space="0" w:color="044897"/>
              <w:bottom w:val="single" w:sz="5" w:space="0" w:color="044897"/>
              <w:right w:val="single" w:sz="5" w:space="0" w:color="044897"/>
            </w:tcBorders>
          </w:tcPr>
          <w:p w14:paraId="1CBD46E2" w14:textId="77777777" w:rsidR="00113939" w:rsidRPr="00F64A65" w:rsidRDefault="00113939">
            <w:pPr>
              <w:spacing w:before="8" w:line="100" w:lineRule="exact"/>
              <w:rPr>
                <w:rFonts w:ascii="Lao UI" w:hAnsi="Lao UI" w:cs="Lao UI"/>
                <w:sz w:val="22"/>
                <w:szCs w:val="22"/>
              </w:rPr>
            </w:pPr>
          </w:p>
          <w:p w14:paraId="24551083" w14:textId="77777777" w:rsidR="00113939" w:rsidRPr="003C0888" w:rsidRDefault="00000000">
            <w:pPr>
              <w:ind w:left="102"/>
              <w:rPr>
                <w:rFonts w:ascii="Lao UI" w:eastAsia="Calibri" w:hAnsi="Lao UI" w:cs="Lao UI"/>
                <w:b/>
                <w:bCs/>
                <w:sz w:val="22"/>
                <w:szCs w:val="22"/>
              </w:rPr>
            </w:pPr>
            <w:r w:rsidRPr="003C0888">
              <w:rPr>
                <w:rFonts w:ascii="Lao UI" w:eastAsia="Calibri" w:hAnsi="Lao UI" w:cs="Lao UI"/>
                <w:b/>
                <w:bCs/>
                <w:spacing w:val="1"/>
                <w:sz w:val="22"/>
                <w:szCs w:val="22"/>
              </w:rPr>
              <w:t>D</w:t>
            </w:r>
            <w:r w:rsidRPr="003C0888">
              <w:rPr>
                <w:rFonts w:ascii="Lao UI" w:eastAsia="Calibri" w:hAnsi="Lao UI" w:cs="Lao UI"/>
                <w:b/>
                <w:bCs/>
                <w:sz w:val="22"/>
                <w:szCs w:val="22"/>
              </w:rPr>
              <w:t>a</w:t>
            </w:r>
            <w:r w:rsidRPr="003C0888">
              <w:rPr>
                <w:rFonts w:ascii="Lao UI" w:eastAsia="Calibri" w:hAnsi="Lao UI" w:cs="Lao UI"/>
                <w:b/>
                <w:bCs/>
                <w:spacing w:val="1"/>
                <w:sz w:val="22"/>
                <w:szCs w:val="22"/>
              </w:rPr>
              <w:t>t</w:t>
            </w:r>
            <w:r w:rsidRPr="003C0888">
              <w:rPr>
                <w:rFonts w:ascii="Lao UI" w:eastAsia="Calibri" w:hAnsi="Lao UI" w:cs="Lao UI"/>
                <w:b/>
                <w:bCs/>
                <w:sz w:val="22"/>
                <w:szCs w:val="22"/>
              </w:rPr>
              <w:t>e</w:t>
            </w:r>
          </w:p>
        </w:tc>
        <w:tc>
          <w:tcPr>
            <w:tcW w:w="7314" w:type="dxa"/>
            <w:tcBorders>
              <w:top w:val="single" w:sz="5" w:space="0" w:color="044897"/>
              <w:left w:val="single" w:sz="5" w:space="0" w:color="044897"/>
              <w:bottom w:val="single" w:sz="5" w:space="0" w:color="044897"/>
              <w:right w:val="single" w:sz="5" w:space="0" w:color="044897"/>
            </w:tcBorders>
          </w:tcPr>
          <w:p w14:paraId="6E674535" w14:textId="77777777" w:rsidR="00113939" w:rsidRPr="00F64A65" w:rsidRDefault="00113939">
            <w:pPr>
              <w:rPr>
                <w:rFonts w:ascii="Lao UI" w:hAnsi="Lao UI" w:cs="Lao UI"/>
                <w:sz w:val="22"/>
                <w:szCs w:val="22"/>
              </w:rPr>
            </w:pPr>
          </w:p>
        </w:tc>
      </w:tr>
    </w:tbl>
    <w:p w14:paraId="73DCA763" w14:textId="01D34061" w:rsidR="00057C2A" w:rsidRPr="00F64A65" w:rsidRDefault="00057C2A" w:rsidP="008F289C">
      <w:pPr>
        <w:rPr>
          <w:rFonts w:ascii="Lao UI" w:hAnsi="Lao UI" w:cs="Lao UI"/>
          <w:sz w:val="22"/>
          <w:szCs w:val="22"/>
        </w:rPr>
      </w:pPr>
    </w:p>
    <w:sectPr w:rsidR="00057C2A" w:rsidRPr="00F64A65">
      <w:pgSz w:w="11900" w:h="16860"/>
      <w:pgMar w:top="94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A5F56" w14:textId="77777777" w:rsidR="009C5B3F" w:rsidRDefault="009C5B3F" w:rsidP="003C0888">
      <w:r>
        <w:separator/>
      </w:r>
    </w:p>
  </w:endnote>
  <w:endnote w:type="continuationSeparator" w:id="0">
    <w:p w14:paraId="1C471412" w14:textId="77777777" w:rsidR="009C5B3F" w:rsidRDefault="009C5B3F" w:rsidP="003C0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Lao UI">
    <w:charset w:val="00"/>
    <w:family w:val="swiss"/>
    <w:pitch w:val="variable"/>
    <w:sig w:usb0="82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0961972"/>
      <w:docPartObj>
        <w:docPartGallery w:val="Page Numbers (Bottom of Page)"/>
        <w:docPartUnique/>
      </w:docPartObj>
    </w:sdtPr>
    <w:sdtEndPr>
      <w:rPr>
        <w:noProof/>
      </w:rPr>
    </w:sdtEndPr>
    <w:sdtContent>
      <w:p w14:paraId="55AECBCD" w14:textId="6164A32F" w:rsidR="003C0888" w:rsidRDefault="003C0888">
        <w:pPr>
          <w:pStyle w:val="Footer"/>
        </w:pPr>
        <w:r>
          <w:fldChar w:fldCharType="begin"/>
        </w:r>
        <w:r>
          <w:instrText xml:space="preserve"> PAGE   \* MERGEFORMAT </w:instrText>
        </w:r>
        <w:r>
          <w:fldChar w:fldCharType="separate"/>
        </w:r>
        <w:r>
          <w:rPr>
            <w:noProof/>
          </w:rPr>
          <w:t>2</w:t>
        </w:r>
        <w:r>
          <w:rPr>
            <w:noProof/>
          </w:rPr>
          <w:fldChar w:fldCharType="end"/>
        </w:r>
      </w:p>
    </w:sdtContent>
  </w:sdt>
  <w:p w14:paraId="0F1BE11F" w14:textId="77777777" w:rsidR="003C0888" w:rsidRDefault="003C08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01E80" w14:textId="77777777" w:rsidR="009C5B3F" w:rsidRDefault="009C5B3F" w:rsidP="003C0888">
      <w:r>
        <w:separator/>
      </w:r>
    </w:p>
  </w:footnote>
  <w:footnote w:type="continuationSeparator" w:id="0">
    <w:p w14:paraId="52B0B8E8" w14:textId="77777777" w:rsidR="009C5B3F" w:rsidRDefault="009C5B3F" w:rsidP="003C08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46A66"/>
    <w:multiLevelType w:val="hybridMultilevel"/>
    <w:tmpl w:val="3E34B7BC"/>
    <w:lvl w:ilvl="0" w:tplc="20000001">
      <w:start w:val="1"/>
      <w:numFmt w:val="bullet"/>
      <w:lvlText w:val=""/>
      <w:lvlJc w:val="left"/>
      <w:pPr>
        <w:ind w:left="462" w:hanging="360"/>
      </w:pPr>
      <w:rPr>
        <w:rFonts w:ascii="Symbol" w:hAnsi="Symbol" w:hint="default"/>
      </w:rPr>
    </w:lvl>
    <w:lvl w:ilvl="1" w:tplc="20000003" w:tentative="1">
      <w:start w:val="1"/>
      <w:numFmt w:val="bullet"/>
      <w:lvlText w:val="o"/>
      <w:lvlJc w:val="left"/>
      <w:pPr>
        <w:ind w:left="1182" w:hanging="360"/>
      </w:pPr>
      <w:rPr>
        <w:rFonts w:ascii="Courier New" w:hAnsi="Courier New" w:cs="Courier New" w:hint="default"/>
      </w:rPr>
    </w:lvl>
    <w:lvl w:ilvl="2" w:tplc="20000005" w:tentative="1">
      <w:start w:val="1"/>
      <w:numFmt w:val="bullet"/>
      <w:lvlText w:val=""/>
      <w:lvlJc w:val="left"/>
      <w:pPr>
        <w:ind w:left="1902" w:hanging="360"/>
      </w:pPr>
      <w:rPr>
        <w:rFonts w:ascii="Wingdings" w:hAnsi="Wingdings" w:hint="default"/>
      </w:rPr>
    </w:lvl>
    <w:lvl w:ilvl="3" w:tplc="20000001" w:tentative="1">
      <w:start w:val="1"/>
      <w:numFmt w:val="bullet"/>
      <w:lvlText w:val=""/>
      <w:lvlJc w:val="left"/>
      <w:pPr>
        <w:ind w:left="2622" w:hanging="360"/>
      </w:pPr>
      <w:rPr>
        <w:rFonts w:ascii="Symbol" w:hAnsi="Symbol" w:hint="default"/>
      </w:rPr>
    </w:lvl>
    <w:lvl w:ilvl="4" w:tplc="20000003" w:tentative="1">
      <w:start w:val="1"/>
      <w:numFmt w:val="bullet"/>
      <w:lvlText w:val="o"/>
      <w:lvlJc w:val="left"/>
      <w:pPr>
        <w:ind w:left="3342" w:hanging="360"/>
      </w:pPr>
      <w:rPr>
        <w:rFonts w:ascii="Courier New" w:hAnsi="Courier New" w:cs="Courier New" w:hint="default"/>
      </w:rPr>
    </w:lvl>
    <w:lvl w:ilvl="5" w:tplc="20000005" w:tentative="1">
      <w:start w:val="1"/>
      <w:numFmt w:val="bullet"/>
      <w:lvlText w:val=""/>
      <w:lvlJc w:val="left"/>
      <w:pPr>
        <w:ind w:left="4062" w:hanging="360"/>
      </w:pPr>
      <w:rPr>
        <w:rFonts w:ascii="Wingdings" w:hAnsi="Wingdings" w:hint="default"/>
      </w:rPr>
    </w:lvl>
    <w:lvl w:ilvl="6" w:tplc="20000001" w:tentative="1">
      <w:start w:val="1"/>
      <w:numFmt w:val="bullet"/>
      <w:lvlText w:val=""/>
      <w:lvlJc w:val="left"/>
      <w:pPr>
        <w:ind w:left="4782" w:hanging="360"/>
      </w:pPr>
      <w:rPr>
        <w:rFonts w:ascii="Symbol" w:hAnsi="Symbol" w:hint="default"/>
      </w:rPr>
    </w:lvl>
    <w:lvl w:ilvl="7" w:tplc="20000003" w:tentative="1">
      <w:start w:val="1"/>
      <w:numFmt w:val="bullet"/>
      <w:lvlText w:val="o"/>
      <w:lvlJc w:val="left"/>
      <w:pPr>
        <w:ind w:left="5502" w:hanging="360"/>
      </w:pPr>
      <w:rPr>
        <w:rFonts w:ascii="Courier New" w:hAnsi="Courier New" w:cs="Courier New" w:hint="default"/>
      </w:rPr>
    </w:lvl>
    <w:lvl w:ilvl="8" w:tplc="20000005" w:tentative="1">
      <w:start w:val="1"/>
      <w:numFmt w:val="bullet"/>
      <w:lvlText w:val=""/>
      <w:lvlJc w:val="left"/>
      <w:pPr>
        <w:ind w:left="6222" w:hanging="360"/>
      </w:pPr>
      <w:rPr>
        <w:rFonts w:ascii="Wingdings" w:hAnsi="Wingdings" w:hint="default"/>
      </w:rPr>
    </w:lvl>
  </w:abstractNum>
  <w:abstractNum w:abstractNumId="1" w15:restartNumberingAfterBreak="0">
    <w:nsid w:val="3C0A082E"/>
    <w:multiLevelType w:val="multilevel"/>
    <w:tmpl w:val="1D9E985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 w15:restartNumberingAfterBreak="0">
    <w:nsid w:val="579A785A"/>
    <w:multiLevelType w:val="hybridMultilevel"/>
    <w:tmpl w:val="7B76E43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611D693A"/>
    <w:multiLevelType w:val="hybridMultilevel"/>
    <w:tmpl w:val="34C2623E"/>
    <w:lvl w:ilvl="0" w:tplc="20000001">
      <w:start w:val="1"/>
      <w:numFmt w:val="bullet"/>
      <w:lvlText w:val=""/>
      <w:lvlJc w:val="left"/>
      <w:pPr>
        <w:ind w:left="462" w:hanging="360"/>
      </w:pPr>
      <w:rPr>
        <w:rFonts w:ascii="Symbol" w:hAnsi="Symbol" w:hint="default"/>
      </w:rPr>
    </w:lvl>
    <w:lvl w:ilvl="1" w:tplc="20000003" w:tentative="1">
      <w:start w:val="1"/>
      <w:numFmt w:val="bullet"/>
      <w:lvlText w:val="o"/>
      <w:lvlJc w:val="left"/>
      <w:pPr>
        <w:ind w:left="1182" w:hanging="360"/>
      </w:pPr>
      <w:rPr>
        <w:rFonts w:ascii="Courier New" w:hAnsi="Courier New" w:cs="Courier New" w:hint="default"/>
      </w:rPr>
    </w:lvl>
    <w:lvl w:ilvl="2" w:tplc="20000005" w:tentative="1">
      <w:start w:val="1"/>
      <w:numFmt w:val="bullet"/>
      <w:lvlText w:val=""/>
      <w:lvlJc w:val="left"/>
      <w:pPr>
        <w:ind w:left="1902" w:hanging="360"/>
      </w:pPr>
      <w:rPr>
        <w:rFonts w:ascii="Wingdings" w:hAnsi="Wingdings" w:hint="default"/>
      </w:rPr>
    </w:lvl>
    <w:lvl w:ilvl="3" w:tplc="20000001" w:tentative="1">
      <w:start w:val="1"/>
      <w:numFmt w:val="bullet"/>
      <w:lvlText w:val=""/>
      <w:lvlJc w:val="left"/>
      <w:pPr>
        <w:ind w:left="2622" w:hanging="360"/>
      </w:pPr>
      <w:rPr>
        <w:rFonts w:ascii="Symbol" w:hAnsi="Symbol" w:hint="default"/>
      </w:rPr>
    </w:lvl>
    <w:lvl w:ilvl="4" w:tplc="20000003" w:tentative="1">
      <w:start w:val="1"/>
      <w:numFmt w:val="bullet"/>
      <w:lvlText w:val="o"/>
      <w:lvlJc w:val="left"/>
      <w:pPr>
        <w:ind w:left="3342" w:hanging="360"/>
      </w:pPr>
      <w:rPr>
        <w:rFonts w:ascii="Courier New" w:hAnsi="Courier New" w:cs="Courier New" w:hint="default"/>
      </w:rPr>
    </w:lvl>
    <w:lvl w:ilvl="5" w:tplc="20000005" w:tentative="1">
      <w:start w:val="1"/>
      <w:numFmt w:val="bullet"/>
      <w:lvlText w:val=""/>
      <w:lvlJc w:val="left"/>
      <w:pPr>
        <w:ind w:left="4062" w:hanging="360"/>
      </w:pPr>
      <w:rPr>
        <w:rFonts w:ascii="Wingdings" w:hAnsi="Wingdings" w:hint="default"/>
      </w:rPr>
    </w:lvl>
    <w:lvl w:ilvl="6" w:tplc="20000001" w:tentative="1">
      <w:start w:val="1"/>
      <w:numFmt w:val="bullet"/>
      <w:lvlText w:val=""/>
      <w:lvlJc w:val="left"/>
      <w:pPr>
        <w:ind w:left="4782" w:hanging="360"/>
      </w:pPr>
      <w:rPr>
        <w:rFonts w:ascii="Symbol" w:hAnsi="Symbol" w:hint="default"/>
      </w:rPr>
    </w:lvl>
    <w:lvl w:ilvl="7" w:tplc="20000003" w:tentative="1">
      <w:start w:val="1"/>
      <w:numFmt w:val="bullet"/>
      <w:lvlText w:val="o"/>
      <w:lvlJc w:val="left"/>
      <w:pPr>
        <w:ind w:left="5502" w:hanging="360"/>
      </w:pPr>
      <w:rPr>
        <w:rFonts w:ascii="Courier New" w:hAnsi="Courier New" w:cs="Courier New" w:hint="default"/>
      </w:rPr>
    </w:lvl>
    <w:lvl w:ilvl="8" w:tplc="20000005" w:tentative="1">
      <w:start w:val="1"/>
      <w:numFmt w:val="bullet"/>
      <w:lvlText w:val=""/>
      <w:lvlJc w:val="left"/>
      <w:pPr>
        <w:ind w:left="6222" w:hanging="360"/>
      </w:pPr>
      <w:rPr>
        <w:rFonts w:ascii="Wingdings" w:hAnsi="Wingdings" w:hint="default"/>
      </w:rPr>
    </w:lvl>
  </w:abstractNum>
  <w:abstractNum w:abstractNumId="4" w15:restartNumberingAfterBreak="0">
    <w:nsid w:val="78D967A3"/>
    <w:multiLevelType w:val="hybridMultilevel"/>
    <w:tmpl w:val="5DD4EB58"/>
    <w:lvl w:ilvl="0" w:tplc="20000001">
      <w:start w:val="1"/>
      <w:numFmt w:val="bullet"/>
      <w:lvlText w:val=""/>
      <w:lvlJc w:val="left"/>
      <w:pPr>
        <w:ind w:left="462" w:hanging="360"/>
      </w:pPr>
      <w:rPr>
        <w:rFonts w:ascii="Symbol" w:hAnsi="Symbol" w:hint="default"/>
      </w:rPr>
    </w:lvl>
    <w:lvl w:ilvl="1" w:tplc="20000003" w:tentative="1">
      <w:start w:val="1"/>
      <w:numFmt w:val="bullet"/>
      <w:lvlText w:val="o"/>
      <w:lvlJc w:val="left"/>
      <w:pPr>
        <w:ind w:left="1182" w:hanging="360"/>
      </w:pPr>
      <w:rPr>
        <w:rFonts w:ascii="Courier New" w:hAnsi="Courier New" w:cs="Courier New" w:hint="default"/>
      </w:rPr>
    </w:lvl>
    <w:lvl w:ilvl="2" w:tplc="20000005" w:tentative="1">
      <w:start w:val="1"/>
      <w:numFmt w:val="bullet"/>
      <w:lvlText w:val=""/>
      <w:lvlJc w:val="left"/>
      <w:pPr>
        <w:ind w:left="1902" w:hanging="360"/>
      </w:pPr>
      <w:rPr>
        <w:rFonts w:ascii="Wingdings" w:hAnsi="Wingdings" w:hint="default"/>
      </w:rPr>
    </w:lvl>
    <w:lvl w:ilvl="3" w:tplc="20000001" w:tentative="1">
      <w:start w:val="1"/>
      <w:numFmt w:val="bullet"/>
      <w:lvlText w:val=""/>
      <w:lvlJc w:val="left"/>
      <w:pPr>
        <w:ind w:left="2622" w:hanging="360"/>
      </w:pPr>
      <w:rPr>
        <w:rFonts w:ascii="Symbol" w:hAnsi="Symbol" w:hint="default"/>
      </w:rPr>
    </w:lvl>
    <w:lvl w:ilvl="4" w:tplc="20000003" w:tentative="1">
      <w:start w:val="1"/>
      <w:numFmt w:val="bullet"/>
      <w:lvlText w:val="o"/>
      <w:lvlJc w:val="left"/>
      <w:pPr>
        <w:ind w:left="3342" w:hanging="360"/>
      </w:pPr>
      <w:rPr>
        <w:rFonts w:ascii="Courier New" w:hAnsi="Courier New" w:cs="Courier New" w:hint="default"/>
      </w:rPr>
    </w:lvl>
    <w:lvl w:ilvl="5" w:tplc="20000005" w:tentative="1">
      <w:start w:val="1"/>
      <w:numFmt w:val="bullet"/>
      <w:lvlText w:val=""/>
      <w:lvlJc w:val="left"/>
      <w:pPr>
        <w:ind w:left="4062" w:hanging="360"/>
      </w:pPr>
      <w:rPr>
        <w:rFonts w:ascii="Wingdings" w:hAnsi="Wingdings" w:hint="default"/>
      </w:rPr>
    </w:lvl>
    <w:lvl w:ilvl="6" w:tplc="20000001" w:tentative="1">
      <w:start w:val="1"/>
      <w:numFmt w:val="bullet"/>
      <w:lvlText w:val=""/>
      <w:lvlJc w:val="left"/>
      <w:pPr>
        <w:ind w:left="4782" w:hanging="360"/>
      </w:pPr>
      <w:rPr>
        <w:rFonts w:ascii="Symbol" w:hAnsi="Symbol" w:hint="default"/>
      </w:rPr>
    </w:lvl>
    <w:lvl w:ilvl="7" w:tplc="20000003" w:tentative="1">
      <w:start w:val="1"/>
      <w:numFmt w:val="bullet"/>
      <w:lvlText w:val="o"/>
      <w:lvlJc w:val="left"/>
      <w:pPr>
        <w:ind w:left="5502" w:hanging="360"/>
      </w:pPr>
      <w:rPr>
        <w:rFonts w:ascii="Courier New" w:hAnsi="Courier New" w:cs="Courier New" w:hint="default"/>
      </w:rPr>
    </w:lvl>
    <w:lvl w:ilvl="8" w:tplc="20000005" w:tentative="1">
      <w:start w:val="1"/>
      <w:numFmt w:val="bullet"/>
      <w:lvlText w:val=""/>
      <w:lvlJc w:val="left"/>
      <w:pPr>
        <w:ind w:left="6222" w:hanging="360"/>
      </w:pPr>
      <w:rPr>
        <w:rFonts w:ascii="Wingdings" w:hAnsi="Wingdings" w:hint="default"/>
      </w:rPr>
    </w:lvl>
  </w:abstractNum>
  <w:num w:numId="1" w16cid:durableId="2075279762">
    <w:abstractNumId w:val="1"/>
  </w:num>
  <w:num w:numId="2" w16cid:durableId="250045298">
    <w:abstractNumId w:val="3"/>
  </w:num>
  <w:num w:numId="3" w16cid:durableId="1276520387">
    <w:abstractNumId w:val="0"/>
  </w:num>
  <w:num w:numId="4" w16cid:durableId="1998143746">
    <w:abstractNumId w:val="2"/>
  </w:num>
  <w:num w:numId="5" w16cid:durableId="3957847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939"/>
    <w:rsid w:val="00057C2A"/>
    <w:rsid w:val="00113939"/>
    <w:rsid w:val="00190270"/>
    <w:rsid w:val="002466D6"/>
    <w:rsid w:val="002D0F9B"/>
    <w:rsid w:val="00311CE0"/>
    <w:rsid w:val="00314E07"/>
    <w:rsid w:val="003C0888"/>
    <w:rsid w:val="003E3EE3"/>
    <w:rsid w:val="003E4293"/>
    <w:rsid w:val="006662ED"/>
    <w:rsid w:val="007A5195"/>
    <w:rsid w:val="008F289C"/>
    <w:rsid w:val="009C5B3F"/>
    <w:rsid w:val="009E0D1D"/>
    <w:rsid w:val="009E5939"/>
    <w:rsid w:val="00A10A25"/>
    <w:rsid w:val="00A96BAE"/>
    <w:rsid w:val="00AE2ECB"/>
    <w:rsid w:val="00BA43C4"/>
    <w:rsid w:val="00C5362B"/>
    <w:rsid w:val="00D56930"/>
    <w:rsid w:val="00EC66CD"/>
    <w:rsid w:val="00F64A65"/>
    <w:rsid w:val="00FB59FF"/>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FF0A0"/>
  <w15:docId w15:val="{E0DFFEB9-F1B5-4090-96C6-46123CB5E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2D0F9B"/>
    <w:pPr>
      <w:ind w:left="720"/>
      <w:contextualSpacing/>
    </w:pPr>
  </w:style>
  <w:style w:type="paragraph" w:styleId="Header">
    <w:name w:val="header"/>
    <w:basedOn w:val="Normal"/>
    <w:link w:val="HeaderChar"/>
    <w:uiPriority w:val="99"/>
    <w:unhideWhenUsed/>
    <w:rsid w:val="003C0888"/>
    <w:pPr>
      <w:tabs>
        <w:tab w:val="center" w:pos="4513"/>
        <w:tab w:val="right" w:pos="9026"/>
      </w:tabs>
    </w:pPr>
  </w:style>
  <w:style w:type="character" w:customStyle="1" w:styleId="HeaderChar">
    <w:name w:val="Header Char"/>
    <w:basedOn w:val="DefaultParagraphFont"/>
    <w:link w:val="Header"/>
    <w:uiPriority w:val="99"/>
    <w:rsid w:val="003C0888"/>
  </w:style>
  <w:style w:type="paragraph" w:styleId="Footer">
    <w:name w:val="footer"/>
    <w:basedOn w:val="Normal"/>
    <w:link w:val="FooterChar"/>
    <w:uiPriority w:val="99"/>
    <w:unhideWhenUsed/>
    <w:rsid w:val="003C0888"/>
    <w:pPr>
      <w:tabs>
        <w:tab w:val="center" w:pos="4513"/>
        <w:tab w:val="right" w:pos="9026"/>
      </w:tabs>
    </w:pPr>
  </w:style>
  <w:style w:type="character" w:customStyle="1" w:styleId="FooterChar">
    <w:name w:val="Footer Char"/>
    <w:basedOn w:val="DefaultParagraphFont"/>
    <w:link w:val="Footer"/>
    <w:uiPriority w:val="99"/>
    <w:rsid w:val="003C0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614537">
      <w:bodyDiv w:val="1"/>
      <w:marLeft w:val="0"/>
      <w:marRight w:val="0"/>
      <w:marTop w:val="0"/>
      <w:marBottom w:val="0"/>
      <w:divBdr>
        <w:top w:val="none" w:sz="0" w:space="0" w:color="auto"/>
        <w:left w:val="none" w:sz="0" w:space="0" w:color="auto"/>
        <w:bottom w:val="none" w:sz="0" w:space="0" w:color="auto"/>
        <w:right w:val="none" w:sz="0" w:space="0" w:color="auto"/>
      </w:divBdr>
    </w:div>
    <w:div w:id="991102855">
      <w:bodyDiv w:val="1"/>
      <w:marLeft w:val="0"/>
      <w:marRight w:val="0"/>
      <w:marTop w:val="0"/>
      <w:marBottom w:val="0"/>
      <w:divBdr>
        <w:top w:val="none" w:sz="0" w:space="0" w:color="auto"/>
        <w:left w:val="none" w:sz="0" w:space="0" w:color="auto"/>
        <w:bottom w:val="none" w:sz="0" w:space="0" w:color="auto"/>
        <w:right w:val="none" w:sz="0" w:space="0" w:color="auto"/>
      </w:divBdr>
    </w:div>
    <w:div w:id="1299384504">
      <w:bodyDiv w:val="1"/>
      <w:marLeft w:val="0"/>
      <w:marRight w:val="0"/>
      <w:marTop w:val="0"/>
      <w:marBottom w:val="0"/>
      <w:divBdr>
        <w:top w:val="none" w:sz="0" w:space="0" w:color="auto"/>
        <w:left w:val="none" w:sz="0" w:space="0" w:color="auto"/>
        <w:bottom w:val="none" w:sz="0" w:space="0" w:color="auto"/>
        <w:right w:val="none" w:sz="0" w:space="0" w:color="auto"/>
      </w:divBdr>
    </w:div>
    <w:div w:id="1389960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767</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IDIWA</dc:creator>
  <cp:lastModifiedBy>Elizabeth Kayanga</cp:lastModifiedBy>
  <cp:revision>2</cp:revision>
  <dcterms:created xsi:type="dcterms:W3CDTF">2026-06-02T13:08:00Z</dcterms:created>
  <dcterms:modified xsi:type="dcterms:W3CDTF">2026-06-02T13:08:00Z</dcterms:modified>
</cp:coreProperties>
</file>